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C5F" w:rsidRDefault="00F31EE2" w:rsidP="00F86845">
      <w:pPr>
        <w:pStyle w:val="Intestazione"/>
      </w:pPr>
      <w:bookmarkStart w:id="0" w:name="_GoBack"/>
      <w:bookmarkEnd w:id="0"/>
      <w:r>
        <w:rPr>
          <w:noProof/>
        </w:rPr>
        <w:drawing>
          <wp:anchor distT="0" distB="0" distL="114300" distR="114300" simplePos="0" relativeHeight="251660288" behindDoc="0" locked="0" layoutInCell="1" allowOverlap="0">
            <wp:simplePos x="0" y="0"/>
            <wp:positionH relativeFrom="column">
              <wp:posOffset>232211</wp:posOffset>
            </wp:positionH>
            <wp:positionV relativeFrom="paragraph">
              <wp:posOffset>-342644</wp:posOffset>
            </wp:positionV>
            <wp:extent cx="6678191" cy="2057356"/>
            <wp:effectExtent l="19050" t="0" r="8359" b="0"/>
            <wp:wrapNone/>
            <wp:docPr id="2" name="Immagine 2" descr="Logo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2005"/>
                    <pic:cNvPicPr>
                      <a:picLocks noChangeAspect="1" noChangeArrowheads="1"/>
                    </pic:cNvPicPr>
                  </pic:nvPicPr>
                  <pic:blipFill>
                    <a:blip r:embed="rId8" cstate="screen"/>
                    <a:srcRect/>
                    <a:stretch>
                      <a:fillRect/>
                    </a:stretch>
                  </pic:blipFill>
                  <pic:spPr bwMode="auto">
                    <a:xfrm>
                      <a:off x="0" y="0"/>
                      <a:ext cx="6678334" cy="2057400"/>
                    </a:xfrm>
                    <a:prstGeom prst="rect">
                      <a:avLst/>
                    </a:prstGeom>
                    <a:noFill/>
                    <a:ln w="9525">
                      <a:noFill/>
                      <a:miter lim="800000"/>
                      <a:headEnd/>
                      <a:tailEnd/>
                    </a:ln>
                  </pic:spPr>
                </pic:pic>
              </a:graphicData>
            </a:graphic>
          </wp:anchor>
        </w:drawing>
      </w:r>
    </w:p>
    <w:p w:rsidR="00E94C5F" w:rsidRDefault="00E94C5F" w:rsidP="00F86845"/>
    <w:p w:rsidR="00E94C5F" w:rsidRDefault="00E94C5F" w:rsidP="00F86845"/>
    <w:p w:rsidR="00E94C5F" w:rsidRDefault="00E94C5F" w:rsidP="00F86845"/>
    <w:p w:rsidR="00E94C5F" w:rsidRDefault="00E94C5F" w:rsidP="00F86845"/>
    <w:p w:rsidR="00E94C5F" w:rsidRDefault="00E94C5F" w:rsidP="00F86845"/>
    <w:p w:rsidR="00E94C5F" w:rsidRDefault="00476C08" w:rsidP="00F86845">
      <w:r>
        <w:rPr>
          <w:noProof/>
        </w:rPr>
        <w:drawing>
          <wp:anchor distT="0" distB="0" distL="114300" distR="114300" simplePos="0" relativeHeight="251780096" behindDoc="0" locked="0" layoutInCell="1" allowOverlap="1">
            <wp:simplePos x="0" y="0"/>
            <wp:positionH relativeFrom="margin">
              <wp:posOffset>232384</wp:posOffset>
            </wp:positionH>
            <wp:positionV relativeFrom="margin">
              <wp:posOffset>1540747</wp:posOffset>
            </wp:positionV>
            <wp:extent cx="2765093" cy="805218"/>
            <wp:effectExtent l="19050" t="0" r="0" b="0"/>
            <wp:wrapNone/>
            <wp:docPr id="95" name="Immagine 19" descr="Logo PRO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LINE.jpg"/>
                    <pic:cNvPicPr/>
                  </pic:nvPicPr>
                  <pic:blipFill>
                    <a:blip r:embed="rId9" cstate="screen"/>
                    <a:stretch>
                      <a:fillRect/>
                    </a:stretch>
                  </pic:blipFill>
                  <pic:spPr>
                    <a:xfrm>
                      <a:off x="0" y="0"/>
                      <a:ext cx="2765093" cy="805218"/>
                    </a:xfrm>
                    <a:prstGeom prst="rect">
                      <a:avLst/>
                    </a:prstGeom>
                  </pic:spPr>
                </pic:pic>
              </a:graphicData>
            </a:graphic>
          </wp:anchor>
        </w:drawing>
      </w:r>
    </w:p>
    <w:p w:rsidR="00E94C5F" w:rsidRDefault="00E94C5F" w:rsidP="00F86845"/>
    <w:p w:rsidR="00E94C5F" w:rsidRDefault="00E94C5F" w:rsidP="00F86845"/>
    <w:p w:rsidR="00E94C5F" w:rsidRDefault="00E94C5F" w:rsidP="00F86845"/>
    <w:p w:rsidR="00E94C5F" w:rsidRDefault="00476C08" w:rsidP="00F86845">
      <w:r>
        <w:rPr>
          <w:noProof/>
        </w:rPr>
        <w:drawing>
          <wp:anchor distT="0" distB="0" distL="114300" distR="114300" simplePos="0" relativeHeight="251778048" behindDoc="0" locked="0" layoutInCell="1" allowOverlap="1">
            <wp:simplePos x="0" y="0"/>
            <wp:positionH relativeFrom="column">
              <wp:posOffset>2784342</wp:posOffset>
            </wp:positionH>
            <wp:positionV relativeFrom="paragraph">
              <wp:posOffset>115466</wp:posOffset>
            </wp:positionV>
            <wp:extent cx="4055538" cy="4326340"/>
            <wp:effectExtent l="19050" t="0" r="2112" b="0"/>
            <wp:wrapNone/>
            <wp:docPr id="5" name="Immagine 2" descr="C:\tmp\BIO4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mp\BIO400 1.jpg"/>
                    <pic:cNvPicPr>
                      <a:picLocks noChangeAspect="1" noChangeArrowheads="1"/>
                    </pic:cNvPicPr>
                  </pic:nvPicPr>
                  <pic:blipFill>
                    <a:blip r:embed="rId10" cstate="screen"/>
                    <a:srcRect/>
                    <a:stretch>
                      <a:fillRect/>
                    </a:stretch>
                  </pic:blipFill>
                  <pic:spPr bwMode="auto">
                    <a:xfrm>
                      <a:off x="0" y="0"/>
                      <a:ext cx="4055120" cy="4325894"/>
                    </a:xfrm>
                    <a:prstGeom prst="rect">
                      <a:avLst/>
                    </a:prstGeom>
                    <a:noFill/>
                    <a:ln w="9525">
                      <a:noFill/>
                      <a:miter lim="800000"/>
                      <a:headEnd/>
                      <a:tailEnd/>
                    </a:ln>
                  </pic:spPr>
                </pic:pic>
              </a:graphicData>
            </a:graphic>
          </wp:anchor>
        </w:drawing>
      </w:r>
    </w:p>
    <w:p w:rsidR="006D1010" w:rsidRDefault="00476C08" w:rsidP="00F86845">
      <w:r>
        <w:rPr>
          <w:noProof/>
        </w:rPr>
        <w:drawing>
          <wp:anchor distT="0" distB="0" distL="114300" distR="114300" simplePos="0" relativeHeight="251779072" behindDoc="0" locked="0" layoutInCell="1" allowOverlap="1">
            <wp:simplePos x="0" y="0"/>
            <wp:positionH relativeFrom="column">
              <wp:posOffset>422910</wp:posOffset>
            </wp:positionH>
            <wp:positionV relativeFrom="paragraph">
              <wp:posOffset>38100</wp:posOffset>
            </wp:positionV>
            <wp:extent cx="3115310" cy="3370580"/>
            <wp:effectExtent l="19050" t="0" r="8890" b="0"/>
            <wp:wrapNone/>
            <wp:docPr id="87" name="Immagine 3" descr="C:\tmp\BIO400t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mp\BIO400t1 1.jpg"/>
                    <pic:cNvPicPr>
                      <a:picLocks noChangeAspect="1" noChangeArrowheads="1"/>
                    </pic:cNvPicPr>
                  </pic:nvPicPr>
                  <pic:blipFill>
                    <a:blip r:embed="rId11" cstate="screen"/>
                    <a:srcRect/>
                    <a:stretch>
                      <a:fillRect/>
                    </a:stretch>
                  </pic:blipFill>
                  <pic:spPr bwMode="auto">
                    <a:xfrm>
                      <a:off x="0" y="0"/>
                      <a:ext cx="3115310" cy="3370580"/>
                    </a:xfrm>
                    <a:prstGeom prst="round2DiagRect">
                      <a:avLst/>
                    </a:prstGeom>
                    <a:noFill/>
                    <a:ln w="9525">
                      <a:noFill/>
                      <a:miter lim="800000"/>
                      <a:headEnd/>
                      <a:tailEnd/>
                    </a:ln>
                  </pic:spPr>
                </pic:pic>
              </a:graphicData>
            </a:graphic>
          </wp:anchor>
        </w:drawing>
      </w:r>
    </w:p>
    <w:p w:rsidR="00F31EE2" w:rsidRDefault="00F31EE2" w:rsidP="00620716">
      <w:pPr>
        <w:jc w:val="left"/>
      </w:pPr>
    </w:p>
    <w:p w:rsidR="00F31EE2" w:rsidRDefault="00F31EE2" w:rsidP="00F86845">
      <w:pPr>
        <w:jc w:val="center"/>
      </w:pPr>
    </w:p>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F31EE2" w:rsidRDefault="00F31EE2" w:rsidP="00F31EE2"/>
    <w:p w:rsidR="005501AD" w:rsidRDefault="005501AD" w:rsidP="00F31EE2"/>
    <w:p w:rsidR="006D1010" w:rsidRDefault="00F101C6" w:rsidP="00F31EE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5pt;height:1in" o:allowoverlap="f" fillcolor="yellow" strokeweight="1.25pt">
            <v:shadow color="#868686"/>
            <v:textpath style="font-family:&quot;Trebuchet MS&quot;;font-size:44pt;font-weight:bold;v-text-kern:t" trim="t" fitpath="t" string="BIOSHREDDER&#10;ZENIA SERIES &amp; BIO400 SERIES&#10;"/>
          </v:shape>
        </w:pict>
      </w:r>
    </w:p>
    <w:p w:rsidR="005501AD" w:rsidRDefault="005501AD" w:rsidP="00F31EE2">
      <w:pPr>
        <w:jc w:val="center"/>
      </w:pPr>
    </w:p>
    <w:p w:rsidR="00E94C5F" w:rsidRDefault="00E94C5F" w:rsidP="00F86845"/>
    <w:p w:rsidR="00EB6BFA" w:rsidRPr="002C0B6B" w:rsidRDefault="00EB6BFA" w:rsidP="00EB6BFA">
      <w:pPr>
        <w:pStyle w:val="Titolo7"/>
        <w:rPr>
          <w:sz w:val="32"/>
          <w:szCs w:val="32"/>
          <w:lang w:val="en-GB"/>
        </w:rPr>
      </w:pPr>
      <w:r w:rsidRPr="002C0B6B">
        <w:rPr>
          <w:sz w:val="32"/>
          <w:szCs w:val="32"/>
          <w:lang w:val="en-GB"/>
        </w:rPr>
        <w:t>OPERATOR OWNER’S MANUAL – SAFETY WARNINGS – MAINTENANCE</w:t>
      </w:r>
    </w:p>
    <w:p w:rsidR="00977089" w:rsidRPr="008B7370" w:rsidRDefault="00E94C5F" w:rsidP="00977089">
      <w:pPr>
        <w:pStyle w:val="Nessunaspaziatura"/>
        <w:rPr>
          <w:color w:val="000000" w:themeColor="text1"/>
        </w:rPr>
      </w:pPr>
      <w:r w:rsidRPr="00BF0187">
        <w:t>AGRINOVA s.r.l.  -    Via 24 Maggio,26      35010  Curtarolo (PD</w:t>
      </w:r>
      <w:r w:rsidRPr="00F86845">
        <w:t xml:space="preserve">)        </w:t>
      </w:r>
      <w:hyperlink r:id="rId12" w:history="1">
        <w:r w:rsidRPr="008B7370">
          <w:rPr>
            <w:rStyle w:val="Collegamentoipertestuale"/>
            <w:rFonts w:ascii="Candara" w:hAnsi="Candara"/>
            <w:b/>
            <w:color w:val="000000" w:themeColor="text1"/>
            <w:sz w:val="22"/>
            <w:szCs w:val="22"/>
            <w:u w:val="none"/>
          </w:rPr>
          <w:t>www.agrinova-italia.it</w:t>
        </w:r>
      </w:hyperlink>
    </w:p>
    <w:p w:rsidR="005501AD" w:rsidRDefault="00620716">
      <w:pPr>
        <w:spacing w:after="200" w:line="276" w:lineRule="auto"/>
        <w:jc w:val="left"/>
        <w:rPr>
          <w:noProof/>
        </w:rPr>
      </w:pPr>
      <w:r>
        <w:rPr>
          <w:noProof/>
        </w:rPr>
        <w:br w:type="page"/>
      </w:r>
      <w:r w:rsidR="005501AD">
        <w:rPr>
          <w:noProof/>
        </w:rPr>
        <w:lastRenderedPageBreak/>
        <w:br w:type="page"/>
      </w:r>
    </w:p>
    <w:p w:rsidR="00831892" w:rsidRDefault="00EB6BFA" w:rsidP="004F6094">
      <w:pPr>
        <w:pStyle w:val="TITOLOPRINCIPALE"/>
      </w:pPr>
      <w:bookmarkStart w:id="1" w:name="_Toc328061055"/>
      <w:r>
        <w:rPr>
          <w:caps w:val="0"/>
        </w:rPr>
        <w:lastRenderedPageBreak/>
        <w:t>CONTENTS</w:t>
      </w:r>
      <w:bookmarkEnd w:id="1"/>
    </w:p>
    <w:p w:rsidR="00FF73D4" w:rsidRDefault="0098441B">
      <w:pPr>
        <w:pStyle w:val="Sommario1"/>
        <w:tabs>
          <w:tab w:val="right" w:leader="dot" w:pos="10763"/>
        </w:tabs>
        <w:rPr>
          <w:rFonts w:asciiTheme="minorHAnsi" w:eastAsiaTheme="minorEastAsia" w:hAnsiTheme="minorHAnsi" w:cstheme="minorBidi"/>
          <w:b w:val="0"/>
          <w:noProof/>
          <w:sz w:val="22"/>
          <w:szCs w:val="22"/>
          <w:lang w:eastAsia="it-IT"/>
        </w:rPr>
      </w:pPr>
      <w:r>
        <w:fldChar w:fldCharType="begin"/>
      </w:r>
      <w:r w:rsidR="00B45CEE">
        <w:instrText xml:space="preserve"> TOC \h \z \t "Sottoparagrafo;2;TITOLO PRINCIPALE;1" </w:instrText>
      </w:r>
      <w:r>
        <w:fldChar w:fldCharType="separate"/>
      </w:r>
      <w:hyperlink w:anchor="_Toc328061055" w:history="1">
        <w:r w:rsidR="00FF73D4" w:rsidRPr="00CC0300">
          <w:rPr>
            <w:rStyle w:val="Collegamentoipertestuale"/>
            <w:rFonts w:eastAsiaTheme="majorEastAsia"/>
            <w:noProof/>
          </w:rPr>
          <w:t>CONTENTS</w:t>
        </w:r>
        <w:r w:rsidR="00FF73D4">
          <w:rPr>
            <w:noProof/>
            <w:webHidden/>
          </w:rPr>
          <w:tab/>
        </w:r>
        <w:r w:rsidR="00FF73D4">
          <w:rPr>
            <w:noProof/>
            <w:webHidden/>
          </w:rPr>
          <w:fldChar w:fldCharType="begin"/>
        </w:r>
        <w:r w:rsidR="00FF73D4">
          <w:rPr>
            <w:noProof/>
            <w:webHidden/>
          </w:rPr>
          <w:instrText xml:space="preserve"> PAGEREF _Toc328061055 \h </w:instrText>
        </w:r>
        <w:r w:rsidR="00FF73D4">
          <w:rPr>
            <w:noProof/>
            <w:webHidden/>
          </w:rPr>
        </w:r>
        <w:r w:rsidR="00FF73D4">
          <w:rPr>
            <w:noProof/>
            <w:webHidden/>
          </w:rPr>
          <w:fldChar w:fldCharType="separate"/>
        </w:r>
        <w:r w:rsidR="00DF5824">
          <w:rPr>
            <w:noProof/>
            <w:webHidden/>
          </w:rPr>
          <w:t>3</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56" w:history="1">
        <w:r w:rsidR="00FF73D4" w:rsidRPr="00CC0300">
          <w:rPr>
            <w:rStyle w:val="Collegamentoipertestuale"/>
            <w:rFonts w:eastAsiaTheme="majorEastAsia"/>
            <w:noProof/>
            <w:lang w:val="en-US"/>
          </w:rPr>
          <w:t>INTRODUCTION</w:t>
        </w:r>
        <w:r w:rsidR="00FF73D4">
          <w:rPr>
            <w:noProof/>
            <w:webHidden/>
          </w:rPr>
          <w:tab/>
        </w:r>
        <w:r w:rsidR="00FF73D4">
          <w:rPr>
            <w:noProof/>
            <w:webHidden/>
          </w:rPr>
          <w:fldChar w:fldCharType="begin"/>
        </w:r>
        <w:r w:rsidR="00FF73D4">
          <w:rPr>
            <w:noProof/>
            <w:webHidden/>
          </w:rPr>
          <w:instrText xml:space="preserve"> PAGEREF _Toc328061056 \h </w:instrText>
        </w:r>
        <w:r w:rsidR="00FF73D4">
          <w:rPr>
            <w:noProof/>
            <w:webHidden/>
          </w:rPr>
        </w:r>
        <w:r w:rsidR="00FF73D4">
          <w:rPr>
            <w:noProof/>
            <w:webHidden/>
          </w:rPr>
          <w:fldChar w:fldCharType="separate"/>
        </w:r>
        <w:r w:rsidR="00DF5824">
          <w:rPr>
            <w:noProof/>
            <w:webHidden/>
          </w:rPr>
          <w:t>5</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57" w:history="1">
        <w:r w:rsidR="00FF73D4" w:rsidRPr="00CC0300">
          <w:rPr>
            <w:rStyle w:val="Collegamentoipertestuale"/>
            <w:rFonts w:eastAsiaTheme="majorEastAsia"/>
            <w:noProof/>
            <w:lang w:val="en-GB"/>
          </w:rPr>
          <w:t>ABOUT THIS MANUAL</w:t>
        </w:r>
        <w:r w:rsidR="00FF73D4">
          <w:rPr>
            <w:noProof/>
            <w:webHidden/>
          </w:rPr>
          <w:tab/>
        </w:r>
        <w:r w:rsidR="00FF73D4">
          <w:rPr>
            <w:noProof/>
            <w:webHidden/>
          </w:rPr>
          <w:fldChar w:fldCharType="begin"/>
        </w:r>
        <w:r w:rsidR="00FF73D4">
          <w:rPr>
            <w:noProof/>
            <w:webHidden/>
          </w:rPr>
          <w:instrText xml:space="preserve"> PAGEREF _Toc328061057 \h </w:instrText>
        </w:r>
        <w:r w:rsidR="00FF73D4">
          <w:rPr>
            <w:noProof/>
            <w:webHidden/>
          </w:rPr>
        </w:r>
        <w:r w:rsidR="00FF73D4">
          <w:rPr>
            <w:noProof/>
            <w:webHidden/>
          </w:rPr>
          <w:fldChar w:fldCharType="separate"/>
        </w:r>
        <w:r w:rsidR="00DF5824">
          <w:rPr>
            <w:noProof/>
            <w:webHidden/>
          </w:rPr>
          <w:t>6</w:t>
        </w:r>
        <w:r w:rsidR="00FF73D4">
          <w:rPr>
            <w:noProof/>
            <w:webHidden/>
          </w:rPr>
          <w:fldChar w:fldCharType="end"/>
        </w:r>
      </w:hyperlink>
    </w:p>
    <w:p w:rsidR="00FF73D4" w:rsidRDefault="00F101C6">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328061058" w:history="1">
        <w:r w:rsidR="00FF73D4" w:rsidRPr="00CC0300">
          <w:rPr>
            <w:rStyle w:val="Collegamentoipertestuale"/>
            <w:rFonts w:eastAsiaTheme="majorEastAsia"/>
            <w:noProof/>
            <w:lang w:val="en-GB"/>
          </w:rPr>
          <w:t>1.</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GB"/>
          </w:rPr>
          <w:t>UPDATING THE MANUAL</w:t>
        </w:r>
        <w:r w:rsidR="00FF73D4">
          <w:rPr>
            <w:noProof/>
            <w:webHidden/>
          </w:rPr>
          <w:tab/>
        </w:r>
        <w:r w:rsidR="00FF73D4">
          <w:rPr>
            <w:noProof/>
            <w:webHidden/>
          </w:rPr>
          <w:fldChar w:fldCharType="begin"/>
        </w:r>
        <w:r w:rsidR="00FF73D4">
          <w:rPr>
            <w:noProof/>
            <w:webHidden/>
          </w:rPr>
          <w:instrText xml:space="preserve"> PAGEREF _Toc328061058 \h </w:instrText>
        </w:r>
        <w:r w:rsidR="00FF73D4">
          <w:rPr>
            <w:noProof/>
            <w:webHidden/>
          </w:rPr>
        </w:r>
        <w:r w:rsidR="00FF73D4">
          <w:rPr>
            <w:noProof/>
            <w:webHidden/>
          </w:rPr>
          <w:fldChar w:fldCharType="separate"/>
        </w:r>
        <w:r w:rsidR="00DF5824">
          <w:rPr>
            <w:noProof/>
            <w:webHidden/>
          </w:rPr>
          <w:t>6</w:t>
        </w:r>
        <w:r w:rsidR="00FF73D4">
          <w:rPr>
            <w:noProof/>
            <w:webHidden/>
          </w:rPr>
          <w:fldChar w:fldCharType="end"/>
        </w:r>
      </w:hyperlink>
    </w:p>
    <w:p w:rsidR="00FF73D4" w:rsidRDefault="00F101C6">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328061059" w:history="1">
        <w:r w:rsidR="00FF73D4" w:rsidRPr="00CC0300">
          <w:rPr>
            <w:rStyle w:val="Collegamentoipertestuale"/>
            <w:rFonts w:eastAsiaTheme="majorEastAsia"/>
            <w:noProof/>
            <w:lang w:val="en-GB"/>
          </w:rPr>
          <w:t>2.</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GB"/>
          </w:rPr>
          <w:t>COPYRIGHT</w:t>
        </w:r>
        <w:r w:rsidR="00FF73D4">
          <w:rPr>
            <w:noProof/>
            <w:webHidden/>
          </w:rPr>
          <w:tab/>
        </w:r>
        <w:r w:rsidR="00FF73D4">
          <w:rPr>
            <w:noProof/>
            <w:webHidden/>
          </w:rPr>
          <w:fldChar w:fldCharType="begin"/>
        </w:r>
        <w:r w:rsidR="00FF73D4">
          <w:rPr>
            <w:noProof/>
            <w:webHidden/>
          </w:rPr>
          <w:instrText xml:space="preserve"> PAGEREF _Toc328061059 \h </w:instrText>
        </w:r>
        <w:r w:rsidR="00FF73D4">
          <w:rPr>
            <w:noProof/>
            <w:webHidden/>
          </w:rPr>
        </w:r>
        <w:r w:rsidR="00FF73D4">
          <w:rPr>
            <w:noProof/>
            <w:webHidden/>
          </w:rPr>
          <w:fldChar w:fldCharType="separate"/>
        </w:r>
        <w:r w:rsidR="00DF5824">
          <w:rPr>
            <w:noProof/>
            <w:webHidden/>
          </w:rPr>
          <w:t>6</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60" w:history="1">
        <w:r w:rsidR="00FF73D4" w:rsidRPr="00CC0300">
          <w:rPr>
            <w:rStyle w:val="Collegamentoipertestuale"/>
            <w:rFonts w:eastAsiaTheme="majorEastAsia"/>
            <w:noProof/>
          </w:rPr>
          <w:t>ABOUT THE MACHINE</w:t>
        </w:r>
        <w:r w:rsidR="00FF73D4">
          <w:rPr>
            <w:noProof/>
            <w:webHidden/>
          </w:rPr>
          <w:tab/>
        </w:r>
        <w:r w:rsidR="00FF73D4">
          <w:rPr>
            <w:noProof/>
            <w:webHidden/>
          </w:rPr>
          <w:fldChar w:fldCharType="begin"/>
        </w:r>
        <w:r w:rsidR="00FF73D4">
          <w:rPr>
            <w:noProof/>
            <w:webHidden/>
          </w:rPr>
          <w:instrText xml:space="preserve"> PAGEREF _Toc328061060 \h </w:instrText>
        </w:r>
        <w:r w:rsidR="00FF73D4">
          <w:rPr>
            <w:noProof/>
            <w:webHidden/>
          </w:rPr>
        </w:r>
        <w:r w:rsidR="00FF73D4">
          <w:rPr>
            <w:noProof/>
            <w:webHidden/>
          </w:rPr>
          <w:fldChar w:fldCharType="separate"/>
        </w:r>
        <w:r w:rsidR="00DF5824">
          <w:rPr>
            <w:noProof/>
            <w:webHidden/>
          </w:rPr>
          <w:t>7</w:t>
        </w:r>
        <w:r w:rsidR="00FF73D4">
          <w:rPr>
            <w:noProof/>
            <w:webHidden/>
          </w:rPr>
          <w:fldChar w:fldCharType="end"/>
        </w:r>
      </w:hyperlink>
    </w:p>
    <w:p w:rsidR="00FF73D4" w:rsidRDefault="00F101C6">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328061061" w:history="1">
        <w:r w:rsidR="00FF73D4" w:rsidRPr="00CC0300">
          <w:rPr>
            <w:rStyle w:val="Collegamentoipertestuale"/>
            <w:rFonts w:eastAsiaTheme="majorEastAsia"/>
            <w:noProof/>
          </w:rPr>
          <w:t>3.</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INTENDED USE</w:t>
        </w:r>
        <w:r w:rsidR="00FF73D4">
          <w:rPr>
            <w:noProof/>
            <w:webHidden/>
          </w:rPr>
          <w:tab/>
        </w:r>
        <w:r w:rsidR="00FF73D4">
          <w:rPr>
            <w:noProof/>
            <w:webHidden/>
          </w:rPr>
          <w:fldChar w:fldCharType="begin"/>
        </w:r>
        <w:r w:rsidR="00FF73D4">
          <w:rPr>
            <w:noProof/>
            <w:webHidden/>
          </w:rPr>
          <w:instrText xml:space="preserve"> PAGEREF _Toc328061061 \h </w:instrText>
        </w:r>
        <w:r w:rsidR="00FF73D4">
          <w:rPr>
            <w:noProof/>
            <w:webHidden/>
          </w:rPr>
        </w:r>
        <w:r w:rsidR="00FF73D4">
          <w:rPr>
            <w:noProof/>
            <w:webHidden/>
          </w:rPr>
          <w:fldChar w:fldCharType="separate"/>
        </w:r>
        <w:r w:rsidR="00DF5824">
          <w:rPr>
            <w:noProof/>
            <w:webHidden/>
          </w:rPr>
          <w:t>7</w:t>
        </w:r>
        <w:r w:rsidR="00FF73D4">
          <w:rPr>
            <w:noProof/>
            <w:webHidden/>
          </w:rPr>
          <w:fldChar w:fldCharType="end"/>
        </w:r>
      </w:hyperlink>
    </w:p>
    <w:p w:rsidR="00FF73D4" w:rsidRDefault="00F101C6">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328061062" w:history="1">
        <w:r w:rsidR="00FF73D4" w:rsidRPr="00CC0300">
          <w:rPr>
            <w:rStyle w:val="Collegamentoipertestuale"/>
            <w:rFonts w:eastAsiaTheme="majorEastAsia"/>
            <w:noProof/>
          </w:rPr>
          <w:t>4.</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DESCRIPTION-VERSIONS-TECHNICAL SPECIFICATIONS</w:t>
        </w:r>
        <w:r w:rsidR="00FF73D4">
          <w:rPr>
            <w:noProof/>
            <w:webHidden/>
          </w:rPr>
          <w:tab/>
        </w:r>
        <w:r w:rsidR="00FF73D4">
          <w:rPr>
            <w:noProof/>
            <w:webHidden/>
          </w:rPr>
          <w:fldChar w:fldCharType="begin"/>
        </w:r>
        <w:r w:rsidR="00FF73D4">
          <w:rPr>
            <w:noProof/>
            <w:webHidden/>
          </w:rPr>
          <w:instrText xml:space="preserve"> PAGEREF _Toc328061062 \h </w:instrText>
        </w:r>
        <w:r w:rsidR="00FF73D4">
          <w:rPr>
            <w:noProof/>
            <w:webHidden/>
          </w:rPr>
        </w:r>
        <w:r w:rsidR="00FF73D4">
          <w:rPr>
            <w:noProof/>
            <w:webHidden/>
          </w:rPr>
          <w:fldChar w:fldCharType="separate"/>
        </w:r>
        <w:r w:rsidR="00DF5824">
          <w:rPr>
            <w:noProof/>
            <w:webHidden/>
          </w:rPr>
          <w:t>7</w:t>
        </w:r>
        <w:r w:rsidR="00FF73D4">
          <w:rPr>
            <w:noProof/>
            <w:webHidden/>
          </w:rPr>
          <w:fldChar w:fldCharType="end"/>
        </w:r>
      </w:hyperlink>
    </w:p>
    <w:p w:rsidR="00FF73D4" w:rsidRDefault="00F101C6">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328061063" w:history="1">
        <w:r w:rsidR="00FF73D4" w:rsidRPr="00CC0300">
          <w:rPr>
            <w:rStyle w:val="Collegamentoipertestuale"/>
            <w:rFonts w:eastAsiaTheme="majorEastAsia"/>
            <w:noProof/>
          </w:rPr>
          <w:t>5.</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OPERATING PRINCIPLE</w:t>
        </w:r>
        <w:r w:rsidR="00FF73D4">
          <w:rPr>
            <w:noProof/>
            <w:webHidden/>
          </w:rPr>
          <w:tab/>
        </w:r>
        <w:r w:rsidR="00FF73D4">
          <w:rPr>
            <w:noProof/>
            <w:webHidden/>
          </w:rPr>
          <w:fldChar w:fldCharType="begin"/>
        </w:r>
        <w:r w:rsidR="00FF73D4">
          <w:rPr>
            <w:noProof/>
            <w:webHidden/>
          </w:rPr>
          <w:instrText xml:space="preserve"> PAGEREF _Toc328061063 \h </w:instrText>
        </w:r>
        <w:r w:rsidR="00FF73D4">
          <w:rPr>
            <w:noProof/>
            <w:webHidden/>
          </w:rPr>
        </w:r>
        <w:r w:rsidR="00FF73D4">
          <w:rPr>
            <w:noProof/>
            <w:webHidden/>
          </w:rPr>
          <w:fldChar w:fldCharType="separate"/>
        </w:r>
        <w:r w:rsidR="00DF5824">
          <w:rPr>
            <w:noProof/>
            <w:webHidden/>
          </w:rPr>
          <w:t>11</w:t>
        </w:r>
        <w:r w:rsidR="00FF73D4">
          <w:rPr>
            <w:noProof/>
            <w:webHidden/>
          </w:rPr>
          <w:fldChar w:fldCharType="end"/>
        </w:r>
      </w:hyperlink>
    </w:p>
    <w:p w:rsidR="00FF73D4" w:rsidRDefault="00F101C6">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328061064" w:history="1">
        <w:r w:rsidR="00FF73D4" w:rsidRPr="00CC0300">
          <w:rPr>
            <w:rStyle w:val="Collegamentoipertestuale"/>
            <w:rFonts w:eastAsiaTheme="majorEastAsia"/>
            <w:noProof/>
            <w:lang w:val="en-US"/>
          </w:rPr>
          <w:t>6.</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USE ADVICES</w:t>
        </w:r>
        <w:r w:rsidR="00FF73D4">
          <w:rPr>
            <w:noProof/>
            <w:webHidden/>
          </w:rPr>
          <w:tab/>
        </w:r>
        <w:r w:rsidR="00FF73D4">
          <w:rPr>
            <w:noProof/>
            <w:webHidden/>
          </w:rPr>
          <w:fldChar w:fldCharType="begin"/>
        </w:r>
        <w:r w:rsidR="00FF73D4">
          <w:rPr>
            <w:noProof/>
            <w:webHidden/>
          </w:rPr>
          <w:instrText xml:space="preserve"> PAGEREF _Toc328061064 \h </w:instrText>
        </w:r>
        <w:r w:rsidR="00FF73D4">
          <w:rPr>
            <w:noProof/>
            <w:webHidden/>
          </w:rPr>
        </w:r>
        <w:r w:rsidR="00FF73D4">
          <w:rPr>
            <w:noProof/>
            <w:webHidden/>
          </w:rPr>
          <w:fldChar w:fldCharType="separate"/>
        </w:r>
        <w:r w:rsidR="00DF5824">
          <w:rPr>
            <w:noProof/>
            <w:webHidden/>
          </w:rPr>
          <w:t>11</w:t>
        </w:r>
        <w:r w:rsidR="00FF73D4">
          <w:rPr>
            <w:noProof/>
            <w:webHidden/>
          </w:rPr>
          <w:fldChar w:fldCharType="end"/>
        </w:r>
      </w:hyperlink>
    </w:p>
    <w:p w:rsidR="00FF73D4" w:rsidRDefault="00F101C6">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328061065" w:history="1">
        <w:r w:rsidR="00FF73D4" w:rsidRPr="00CC0300">
          <w:rPr>
            <w:rStyle w:val="Collegamentoipertestuale"/>
            <w:rFonts w:eastAsiaTheme="majorEastAsia"/>
            <w:noProof/>
            <w:lang w:val="en-US"/>
          </w:rPr>
          <w:t>7.</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WHAT IS IN THE BOX</w:t>
        </w:r>
        <w:r w:rsidR="00FF73D4">
          <w:rPr>
            <w:noProof/>
            <w:webHidden/>
          </w:rPr>
          <w:tab/>
        </w:r>
        <w:r w:rsidR="00FF73D4">
          <w:rPr>
            <w:noProof/>
            <w:webHidden/>
          </w:rPr>
          <w:fldChar w:fldCharType="begin"/>
        </w:r>
        <w:r w:rsidR="00FF73D4">
          <w:rPr>
            <w:noProof/>
            <w:webHidden/>
          </w:rPr>
          <w:instrText xml:space="preserve"> PAGEREF _Toc328061065 \h </w:instrText>
        </w:r>
        <w:r w:rsidR="00FF73D4">
          <w:rPr>
            <w:noProof/>
            <w:webHidden/>
          </w:rPr>
        </w:r>
        <w:r w:rsidR="00FF73D4">
          <w:rPr>
            <w:noProof/>
            <w:webHidden/>
          </w:rPr>
          <w:fldChar w:fldCharType="separate"/>
        </w:r>
        <w:r w:rsidR="00DF5824">
          <w:rPr>
            <w:noProof/>
            <w:webHidden/>
          </w:rPr>
          <w:t>12</w:t>
        </w:r>
        <w:r w:rsidR="00FF73D4">
          <w:rPr>
            <w:noProof/>
            <w:webHidden/>
          </w:rPr>
          <w:fldChar w:fldCharType="end"/>
        </w:r>
      </w:hyperlink>
    </w:p>
    <w:p w:rsidR="00FF73D4" w:rsidRDefault="00F101C6">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328061066" w:history="1">
        <w:r w:rsidR="00FF73D4" w:rsidRPr="00CC0300">
          <w:rPr>
            <w:rStyle w:val="Collegamentoipertestuale"/>
            <w:rFonts w:eastAsiaTheme="majorEastAsia"/>
            <w:noProof/>
          </w:rPr>
          <w:t>8.</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HOPPER ASSEMBLY</w:t>
        </w:r>
        <w:r w:rsidR="00FF73D4">
          <w:rPr>
            <w:noProof/>
            <w:webHidden/>
          </w:rPr>
          <w:tab/>
        </w:r>
        <w:r w:rsidR="00FF73D4">
          <w:rPr>
            <w:noProof/>
            <w:webHidden/>
          </w:rPr>
          <w:fldChar w:fldCharType="begin"/>
        </w:r>
        <w:r w:rsidR="00FF73D4">
          <w:rPr>
            <w:noProof/>
            <w:webHidden/>
          </w:rPr>
          <w:instrText xml:space="preserve"> PAGEREF _Toc328061066 \h </w:instrText>
        </w:r>
        <w:r w:rsidR="00FF73D4">
          <w:rPr>
            <w:noProof/>
            <w:webHidden/>
          </w:rPr>
        </w:r>
        <w:r w:rsidR="00FF73D4">
          <w:rPr>
            <w:noProof/>
            <w:webHidden/>
          </w:rPr>
          <w:fldChar w:fldCharType="separate"/>
        </w:r>
        <w:r w:rsidR="00DF5824">
          <w:rPr>
            <w:noProof/>
            <w:webHidden/>
          </w:rPr>
          <w:t>12</w:t>
        </w:r>
        <w:r w:rsidR="00FF73D4">
          <w:rPr>
            <w:noProof/>
            <w:webHidden/>
          </w:rPr>
          <w:fldChar w:fldCharType="end"/>
        </w:r>
      </w:hyperlink>
    </w:p>
    <w:p w:rsidR="00FF73D4" w:rsidRDefault="00F101C6">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328061067" w:history="1">
        <w:r w:rsidR="00FF73D4" w:rsidRPr="00CC0300">
          <w:rPr>
            <w:rStyle w:val="Collegamentoipertestuale"/>
            <w:rFonts w:eastAsiaTheme="majorEastAsia"/>
            <w:noProof/>
          </w:rPr>
          <w:t>9.</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RUDDER ASSEMBLY</w:t>
        </w:r>
        <w:r w:rsidR="00FF73D4">
          <w:rPr>
            <w:noProof/>
            <w:webHidden/>
          </w:rPr>
          <w:tab/>
        </w:r>
        <w:r w:rsidR="00FF73D4">
          <w:rPr>
            <w:noProof/>
            <w:webHidden/>
          </w:rPr>
          <w:fldChar w:fldCharType="begin"/>
        </w:r>
        <w:r w:rsidR="00FF73D4">
          <w:rPr>
            <w:noProof/>
            <w:webHidden/>
          </w:rPr>
          <w:instrText xml:space="preserve"> PAGEREF _Toc328061067 \h </w:instrText>
        </w:r>
        <w:r w:rsidR="00FF73D4">
          <w:rPr>
            <w:noProof/>
            <w:webHidden/>
          </w:rPr>
        </w:r>
        <w:r w:rsidR="00FF73D4">
          <w:rPr>
            <w:noProof/>
            <w:webHidden/>
          </w:rPr>
          <w:fldChar w:fldCharType="separate"/>
        </w:r>
        <w:r w:rsidR="00DF5824">
          <w:rPr>
            <w:noProof/>
            <w:webHidden/>
          </w:rPr>
          <w:t>13</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68" w:history="1">
        <w:r w:rsidR="00FF73D4" w:rsidRPr="00CC0300">
          <w:rPr>
            <w:rStyle w:val="Collegamentoipertestuale"/>
            <w:rFonts w:eastAsiaTheme="majorEastAsia"/>
            <w:noProof/>
          </w:rPr>
          <w:t>10.</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DISCHARGE CURVE ASSEMBLY</w:t>
        </w:r>
        <w:r w:rsidR="00FF73D4">
          <w:rPr>
            <w:noProof/>
            <w:webHidden/>
          </w:rPr>
          <w:tab/>
        </w:r>
        <w:r w:rsidR="00FF73D4">
          <w:rPr>
            <w:noProof/>
            <w:webHidden/>
          </w:rPr>
          <w:fldChar w:fldCharType="begin"/>
        </w:r>
        <w:r w:rsidR="00FF73D4">
          <w:rPr>
            <w:noProof/>
            <w:webHidden/>
          </w:rPr>
          <w:instrText xml:space="preserve"> PAGEREF _Toc328061068 \h </w:instrText>
        </w:r>
        <w:r w:rsidR="00FF73D4">
          <w:rPr>
            <w:noProof/>
            <w:webHidden/>
          </w:rPr>
        </w:r>
        <w:r w:rsidR="00FF73D4">
          <w:rPr>
            <w:noProof/>
            <w:webHidden/>
          </w:rPr>
          <w:fldChar w:fldCharType="separate"/>
        </w:r>
        <w:r w:rsidR="00DF5824">
          <w:rPr>
            <w:noProof/>
            <w:webHidden/>
          </w:rPr>
          <w:t>13</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69" w:history="1">
        <w:r w:rsidR="00FF73D4" w:rsidRPr="00CC0300">
          <w:rPr>
            <w:rStyle w:val="Collegamentoipertestuale"/>
            <w:rFonts w:eastAsiaTheme="majorEastAsia"/>
            <w:noProof/>
          </w:rPr>
          <w:t>11.</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3-POINT CONNECTION MOUNTING</w:t>
        </w:r>
        <w:r w:rsidR="00FF73D4">
          <w:rPr>
            <w:noProof/>
            <w:webHidden/>
          </w:rPr>
          <w:tab/>
        </w:r>
        <w:r w:rsidR="00FF73D4">
          <w:rPr>
            <w:noProof/>
            <w:webHidden/>
          </w:rPr>
          <w:fldChar w:fldCharType="begin"/>
        </w:r>
        <w:r w:rsidR="00FF73D4">
          <w:rPr>
            <w:noProof/>
            <w:webHidden/>
          </w:rPr>
          <w:instrText xml:space="preserve"> PAGEREF _Toc328061069 \h </w:instrText>
        </w:r>
        <w:r w:rsidR="00FF73D4">
          <w:rPr>
            <w:noProof/>
            <w:webHidden/>
          </w:rPr>
        </w:r>
        <w:r w:rsidR="00FF73D4">
          <w:rPr>
            <w:noProof/>
            <w:webHidden/>
          </w:rPr>
          <w:fldChar w:fldCharType="separate"/>
        </w:r>
        <w:r w:rsidR="00DF5824">
          <w:rPr>
            <w:noProof/>
            <w:webHidden/>
          </w:rPr>
          <w:t>14</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70" w:history="1">
        <w:r w:rsidR="00FF73D4" w:rsidRPr="00CC0300">
          <w:rPr>
            <w:rStyle w:val="Collegamentoipertestuale"/>
            <w:rFonts w:eastAsiaTheme="majorEastAsia"/>
            <w:noProof/>
            <w:lang w:val="en-US"/>
          </w:rPr>
          <w:t>safety informations</w:t>
        </w:r>
        <w:r w:rsidR="00FF73D4">
          <w:rPr>
            <w:noProof/>
            <w:webHidden/>
          </w:rPr>
          <w:tab/>
        </w:r>
        <w:r w:rsidR="00FF73D4">
          <w:rPr>
            <w:noProof/>
            <w:webHidden/>
          </w:rPr>
          <w:fldChar w:fldCharType="begin"/>
        </w:r>
        <w:r w:rsidR="00FF73D4">
          <w:rPr>
            <w:noProof/>
            <w:webHidden/>
          </w:rPr>
          <w:instrText xml:space="preserve"> PAGEREF _Toc328061070 \h </w:instrText>
        </w:r>
        <w:r w:rsidR="00FF73D4">
          <w:rPr>
            <w:noProof/>
            <w:webHidden/>
          </w:rPr>
        </w:r>
        <w:r w:rsidR="00FF73D4">
          <w:rPr>
            <w:noProof/>
            <w:webHidden/>
          </w:rPr>
          <w:fldChar w:fldCharType="separate"/>
        </w:r>
        <w:r w:rsidR="00DF5824">
          <w:rPr>
            <w:noProof/>
            <w:webHidden/>
          </w:rPr>
          <w:t>15</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71" w:history="1">
        <w:r w:rsidR="00FF73D4" w:rsidRPr="00CC0300">
          <w:rPr>
            <w:rStyle w:val="Collegamentoipertestuale"/>
            <w:rFonts w:eastAsiaTheme="majorEastAsia"/>
            <w:noProof/>
          </w:rPr>
          <w:t>12.</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GENERAL SAFETY INSTRUCTIONS</w:t>
        </w:r>
        <w:r w:rsidR="00FF73D4">
          <w:rPr>
            <w:noProof/>
            <w:webHidden/>
          </w:rPr>
          <w:tab/>
        </w:r>
        <w:r w:rsidR="00FF73D4">
          <w:rPr>
            <w:noProof/>
            <w:webHidden/>
          </w:rPr>
          <w:fldChar w:fldCharType="begin"/>
        </w:r>
        <w:r w:rsidR="00FF73D4">
          <w:rPr>
            <w:noProof/>
            <w:webHidden/>
          </w:rPr>
          <w:instrText xml:space="preserve"> PAGEREF _Toc328061071 \h </w:instrText>
        </w:r>
        <w:r w:rsidR="00FF73D4">
          <w:rPr>
            <w:noProof/>
            <w:webHidden/>
          </w:rPr>
        </w:r>
        <w:r w:rsidR="00FF73D4">
          <w:rPr>
            <w:noProof/>
            <w:webHidden/>
          </w:rPr>
          <w:fldChar w:fldCharType="separate"/>
        </w:r>
        <w:r w:rsidR="00DF5824">
          <w:rPr>
            <w:noProof/>
            <w:webHidden/>
          </w:rPr>
          <w:t>15</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72" w:history="1">
        <w:r w:rsidR="00FF73D4" w:rsidRPr="00CC0300">
          <w:rPr>
            <w:rStyle w:val="Collegamentoipertestuale"/>
            <w:rFonts w:eastAsiaTheme="majorEastAsia"/>
            <w:noProof/>
          </w:rPr>
          <w:t>13.</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SAFETY INSTRUCTIONS - PREPARATION</w:t>
        </w:r>
        <w:r w:rsidR="00FF73D4">
          <w:rPr>
            <w:noProof/>
            <w:webHidden/>
          </w:rPr>
          <w:tab/>
        </w:r>
        <w:r w:rsidR="00FF73D4">
          <w:rPr>
            <w:noProof/>
            <w:webHidden/>
          </w:rPr>
          <w:fldChar w:fldCharType="begin"/>
        </w:r>
        <w:r w:rsidR="00FF73D4">
          <w:rPr>
            <w:noProof/>
            <w:webHidden/>
          </w:rPr>
          <w:instrText xml:space="preserve"> PAGEREF _Toc328061072 \h </w:instrText>
        </w:r>
        <w:r w:rsidR="00FF73D4">
          <w:rPr>
            <w:noProof/>
            <w:webHidden/>
          </w:rPr>
        </w:r>
        <w:r w:rsidR="00FF73D4">
          <w:rPr>
            <w:noProof/>
            <w:webHidden/>
          </w:rPr>
          <w:fldChar w:fldCharType="separate"/>
        </w:r>
        <w:r w:rsidR="00DF5824">
          <w:rPr>
            <w:noProof/>
            <w:webHidden/>
          </w:rPr>
          <w:t>15</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73" w:history="1">
        <w:r w:rsidR="00FF73D4" w:rsidRPr="00CC0300">
          <w:rPr>
            <w:rStyle w:val="Collegamentoipertestuale"/>
            <w:rFonts w:eastAsiaTheme="majorEastAsia"/>
            <w:noProof/>
          </w:rPr>
          <w:t>14.</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SAFETY INSTRUCTIONS – WORKING</w:t>
        </w:r>
        <w:r w:rsidR="00FF73D4">
          <w:rPr>
            <w:noProof/>
            <w:webHidden/>
          </w:rPr>
          <w:tab/>
        </w:r>
        <w:r w:rsidR="00FF73D4">
          <w:rPr>
            <w:noProof/>
            <w:webHidden/>
          </w:rPr>
          <w:fldChar w:fldCharType="begin"/>
        </w:r>
        <w:r w:rsidR="00FF73D4">
          <w:rPr>
            <w:noProof/>
            <w:webHidden/>
          </w:rPr>
          <w:instrText xml:space="preserve"> PAGEREF _Toc328061073 \h </w:instrText>
        </w:r>
        <w:r w:rsidR="00FF73D4">
          <w:rPr>
            <w:noProof/>
            <w:webHidden/>
          </w:rPr>
        </w:r>
        <w:r w:rsidR="00FF73D4">
          <w:rPr>
            <w:noProof/>
            <w:webHidden/>
          </w:rPr>
          <w:fldChar w:fldCharType="separate"/>
        </w:r>
        <w:r w:rsidR="00DF5824">
          <w:rPr>
            <w:noProof/>
            <w:webHidden/>
          </w:rPr>
          <w:t>16</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74" w:history="1">
        <w:r w:rsidR="00FF73D4" w:rsidRPr="00CC0300">
          <w:rPr>
            <w:rStyle w:val="Collegamentoipertestuale"/>
            <w:rFonts w:eastAsia="Calibri"/>
            <w:noProof/>
            <w:lang w:val="en-GB" w:eastAsia="en-US"/>
          </w:rPr>
          <w:t>15.</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Calibri"/>
            <w:noProof/>
            <w:lang w:val="en-GB" w:eastAsia="en-US"/>
          </w:rPr>
          <w:t>SAFETY INSTRUCTIONS – MAINTENANCE AND STORAGE</w:t>
        </w:r>
        <w:r w:rsidR="00FF73D4">
          <w:rPr>
            <w:noProof/>
            <w:webHidden/>
          </w:rPr>
          <w:tab/>
        </w:r>
        <w:r w:rsidR="00FF73D4">
          <w:rPr>
            <w:noProof/>
            <w:webHidden/>
          </w:rPr>
          <w:fldChar w:fldCharType="begin"/>
        </w:r>
        <w:r w:rsidR="00FF73D4">
          <w:rPr>
            <w:noProof/>
            <w:webHidden/>
          </w:rPr>
          <w:instrText xml:space="preserve"> PAGEREF _Toc328061074 \h </w:instrText>
        </w:r>
        <w:r w:rsidR="00FF73D4">
          <w:rPr>
            <w:noProof/>
            <w:webHidden/>
          </w:rPr>
        </w:r>
        <w:r w:rsidR="00FF73D4">
          <w:rPr>
            <w:noProof/>
            <w:webHidden/>
          </w:rPr>
          <w:fldChar w:fldCharType="separate"/>
        </w:r>
        <w:r w:rsidR="00DF5824">
          <w:rPr>
            <w:noProof/>
            <w:webHidden/>
          </w:rPr>
          <w:t>17</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75" w:history="1">
        <w:r w:rsidR="00FF73D4" w:rsidRPr="00CC0300">
          <w:rPr>
            <w:rStyle w:val="Collegamentoipertestuale"/>
            <w:rFonts w:eastAsia="Calibri"/>
            <w:noProof/>
            <w:lang w:val="en-GB" w:eastAsia="en-US"/>
          </w:rPr>
          <w:t>16.</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Calibri"/>
            <w:noProof/>
            <w:lang w:val="en-GB" w:eastAsia="en-US"/>
          </w:rPr>
          <w:t>SAFETY INSTRUCTIONS – FIRE MEASURES</w:t>
        </w:r>
        <w:r w:rsidR="00FF73D4">
          <w:rPr>
            <w:noProof/>
            <w:webHidden/>
          </w:rPr>
          <w:tab/>
        </w:r>
        <w:r w:rsidR="00FF73D4">
          <w:rPr>
            <w:noProof/>
            <w:webHidden/>
          </w:rPr>
          <w:fldChar w:fldCharType="begin"/>
        </w:r>
        <w:r w:rsidR="00FF73D4">
          <w:rPr>
            <w:noProof/>
            <w:webHidden/>
          </w:rPr>
          <w:instrText xml:space="preserve"> PAGEREF _Toc328061075 \h </w:instrText>
        </w:r>
        <w:r w:rsidR="00FF73D4">
          <w:rPr>
            <w:noProof/>
            <w:webHidden/>
          </w:rPr>
        </w:r>
        <w:r w:rsidR="00FF73D4">
          <w:rPr>
            <w:noProof/>
            <w:webHidden/>
          </w:rPr>
          <w:fldChar w:fldCharType="separate"/>
        </w:r>
        <w:r w:rsidR="00DF5824">
          <w:rPr>
            <w:noProof/>
            <w:webHidden/>
          </w:rPr>
          <w:t>17</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76" w:history="1">
        <w:r w:rsidR="00FF73D4" w:rsidRPr="00CC0300">
          <w:rPr>
            <w:rStyle w:val="Collegamentoipertestuale"/>
            <w:rFonts w:eastAsia="Calibri"/>
            <w:noProof/>
            <w:lang w:val="en-GB" w:eastAsia="en-US"/>
          </w:rPr>
          <w:t>17.</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Calibri"/>
            <w:noProof/>
            <w:lang w:val="en-GB" w:eastAsia="en-US"/>
          </w:rPr>
          <w:t>SAFETY INSTRUCTIONS – STORING</w:t>
        </w:r>
        <w:r w:rsidR="00FF73D4">
          <w:rPr>
            <w:noProof/>
            <w:webHidden/>
          </w:rPr>
          <w:tab/>
        </w:r>
        <w:r w:rsidR="00FF73D4">
          <w:rPr>
            <w:noProof/>
            <w:webHidden/>
          </w:rPr>
          <w:fldChar w:fldCharType="begin"/>
        </w:r>
        <w:r w:rsidR="00FF73D4">
          <w:rPr>
            <w:noProof/>
            <w:webHidden/>
          </w:rPr>
          <w:instrText xml:space="preserve"> PAGEREF _Toc328061076 \h </w:instrText>
        </w:r>
        <w:r w:rsidR="00FF73D4">
          <w:rPr>
            <w:noProof/>
            <w:webHidden/>
          </w:rPr>
        </w:r>
        <w:r w:rsidR="00FF73D4">
          <w:rPr>
            <w:noProof/>
            <w:webHidden/>
          </w:rPr>
          <w:fldChar w:fldCharType="separate"/>
        </w:r>
        <w:r w:rsidR="00DF5824">
          <w:rPr>
            <w:noProof/>
            <w:webHidden/>
          </w:rPr>
          <w:t>18</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77" w:history="1">
        <w:r w:rsidR="00FF73D4" w:rsidRPr="00CC0300">
          <w:rPr>
            <w:rStyle w:val="Collegamentoipertestuale"/>
            <w:rFonts w:eastAsiaTheme="majorEastAsia"/>
            <w:noProof/>
            <w:lang w:val="en-GB"/>
          </w:rPr>
          <w:t>18.</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GB"/>
          </w:rPr>
          <w:t>SAFETY INSTRUCTIONS -  SCRAPPING</w:t>
        </w:r>
        <w:r w:rsidR="00FF73D4">
          <w:rPr>
            <w:noProof/>
            <w:webHidden/>
          </w:rPr>
          <w:tab/>
        </w:r>
        <w:r w:rsidR="00FF73D4">
          <w:rPr>
            <w:noProof/>
            <w:webHidden/>
          </w:rPr>
          <w:fldChar w:fldCharType="begin"/>
        </w:r>
        <w:r w:rsidR="00FF73D4">
          <w:rPr>
            <w:noProof/>
            <w:webHidden/>
          </w:rPr>
          <w:instrText xml:space="preserve"> PAGEREF _Toc328061077 \h </w:instrText>
        </w:r>
        <w:r w:rsidR="00FF73D4">
          <w:rPr>
            <w:noProof/>
            <w:webHidden/>
          </w:rPr>
        </w:r>
        <w:r w:rsidR="00FF73D4">
          <w:rPr>
            <w:noProof/>
            <w:webHidden/>
          </w:rPr>
          <w:fldChar w:fldCharType="separate"/>
        </w:r>
        <w:r w:rsidR="00DF5824">
          <w:rPr>
            <w:noProof/>
            <w:webHidden/>
          </w:rPr>
          <w:t>19</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78" w:history="1">
        <w:r w:rsidR="00FF73D4" w:rsidRPr="00CC0300">
          <w:rPr>
            <w:rStyle w:val="Collegamentoipertestuale"/>
            <w:rFonts w:eastAsiaTheme="majorEastAsia"/>
            <w:noProof/>
          </w:rPr>
          <w:t>19.</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SAFETY INSTRUCTIONS -  TRANSPORT BY VEHICLE</w:t>
        </w:r>
        <w:r w:rsidR="00FF73D4">
          <w:rPr>
            <w:noProof/>
            <w:webHidden/>
          </w:rPr>
          <w:tab/>
        </w:r>
        <w:r w:rsidR="00FF73D4">
          <w:rPr>
            <w:noProof/>
            <w:webHidden/>
          </w:rPr>
          <w:fldChar w:fldCharType="begin"/>
        </w:r>
        <w:r w:rsidR="00FF73D4">
          <w:rPr>
            <w:noProof/>
            <w:webHidden/>
          </w:rPr>
          <w:instrText xml:space="preserve"> PAGEREF _Toc328061078 \h </w:instrText>
        </w:r>
        <w:r w:rsidR="00FF73D4">
          <w:rPr>
            <w:noProof/>
            <w:webHidden/>
          </w:rPr>
        </w:r>
        <w:r w:rsidR="00FF73D4">
          <w:rPr>
            <w:noProof/>
            <w:webHidden/>
          </w:rPr>
          <w:fldChar w:fldCharType="separate"/>
        </w:r>
        <w:r w:rsidR="00DF5824">
          <w:rPr>
            <w:noProof/>
            <w:webHidden/>
          </w:rPr>
          <w:t>19</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79" w:history="1">
        <w:r w:rsidR="00FF73D4" w:rsidRPr="00CC0300">
          <w:rPr>
            <w:rStyle w:val="Collegamentoipertestuale"/>
            <w:rFonts w:eastAsiaTheme="majorEastAsia"/>
            <w:noProof/>
          </w:rPr>
          <w:t>20.</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SAFETY INSTRUCTIONS -  ROAD TRANSIT</w:t>
        </w:r>
        <w:r w:rsidR="00FF73D4">
          <w:rPr>
            <w:noProof/>
            <w:webHidden/>
          </w:rPr>
          <w:tab/>
        </w:r>
        <w:r w:rsidR="00FF73D4">
          <w:rPr>
            <w:noProof/>
            <w:webHidden/>
          </w:rPr>
          <w:fldChar w:fldCharType="begin"/>
        </w:r>
        <w:r w:rsidR="00FF73D4">
          <w:rPr>
            <w:noProof/>
            <w:webHidden/>
          </w:rPr>
          <w:instrText xml:space="preserve"> PAGEREF _Toc328061079 \h </w:instrText>
        </w:r>
        <w:r w:rsidR="00FF73D4">
          <w:rPr>
            <w:noProof/>
            <w:webHidden/>
          </w:rPr>
        </w:r>
        <w:r w:rsidR="00FF73D4">
          <w:rPr>
            <w:noProof/>
            <w:webHidden/>
          </w:rPr>
          <w:fldChar w:fldCharType="separate"/>
        </w:r>
        <w:r w:rsidR="00DF5824">
          <w:rPr>
            <w:noProof/>
            <w:webHidden/>
          </w:rPr>
          <w:t>19</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80" w:history="1">
        <w:r w:rsidR="00FF73D4" w:rsidRPr="00CC0300">
          <w:rPr>
            <w:rStyle w:val="Collegamentoipertestuale"/>
            <w:rFonts w:eastAsiaTheme="majorEastAsia"/>
            <w:noProof/>
            <w:lang w:val="en-US"/>
          </w:rPr>
          <w:t>SAFETY DECALS</w:t>
        </w:r>
        <w:r w:rsidR="00FF73D4">
          <w:rPr>
            <w:noProof/>
            <w:webHidden/>
          </w:rPr>
          <w:tab/>
        </w:r>
        <w:r w:rsidR="00FF73D4">
          <w:rPr>
            <w:noProof/>
            <w:webHidden/>
          </w:rPr>
          <w:fldChar w:fldCharType="begin"/>
        </w:r>
        <w:r w:rsidR="00FF73D4">
          <w:rPr>
            <w:noProof/>
            <w:webHidden/>
          </w:rPr>
          <w:instrText xml:space="preserve"> PAGEREF _Toc328061080 \h </w:instrText>
        </w:r>
        <w:r w:rsidR="00FF73D4">
          <w:rPr>
            <w:noProof/>
            <w:webHidden/>
          </w:rPr>
        </w:r>
        <w:r w:rsidR="00FF73D4">
          <w:rPr>
            <w:noProof/>
            <w:webHidden/>
          </w:rPr>
          <w:fldChar w:fldCharType="separate"/>
        </w:r>
        <w:r w:rsidR="00DF5824">
          <w:rPr>
            <w:noProof/>
            <w:webHidden/>
          </w:rPr>
          <w:t>20</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81" w:history="1">
        <w:r w:rsidR="00FF73D4" w:rsidRPr="00CC0300">
          <w:rPr>
            <w:rStyle w:val="Collegamentoipertestuale"/>
            <w:rFonts w:eastAsiaTheme="majorEastAsia"/>
            <w:noProof/>
            <w:lang w:val="en-US"/>
          </w:rPr>
          <w:t>21.</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SAFETY DECALS – GASOLINE ENGINE VERSION</w:t>
        </w:r>
        <w:r w:rsidR="00FF73D4">
          <w:rPr>
            <w:noProof/>
            <w:webHidden/>
          </w:rPr>
          <w:tab/>
        </w:r>
        <w:r w:rsidR="00FF73D4">
          <w:rPr>
            <w:noProof/>
            <w:webHidden/>
          </w:rPr>
          <w:fldChar w:fldCharType="begin"/>
        </w:r>
        <w:r w:rsidR="00FF73D4">
          <w:rPr>
            <w:noProof/>
            <w:webHidden/>
          </w:rPr>
          <w:instrText xml:space="preserve"> PAGEREF _Toc328061081 \h </w:instrText>
        </w:r>
        <w:r w:rsidR="00FF73D4">
          <w:rPr>
            <w:noProof/>
            <w:webHidden/>
          </w:rPr>
        </w:r>
        <w:r w:rsidR="00FF73D4">
          <w:rPr>
            <w:noProof/>
            <w:webHidden/>
          </w:rPr>
          <w:fldChar w:fldCharType="separate"/>
        </w:r>
        <w:r w:rsidR="00DF5824">
          <w:rPr>
            <w:noProof/>
            <w:webHidden/>
          </w:rPr>
          <w:t>20</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82" w:history="1">
        <w:r w:rsidR="00FF73D4" w:rsidRPr="00CC0300">
          <w:rPr>
            <w:rStyle w:val="Collegamentoipertestuale"/>
            <w:rFonts w:eastAsiaTheme="majorEastAsia"/>
            <w:noProof/>
            <w:lang w:val="en-US"/>
          </w:rPr>
          <w:t>22.</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SAFETY DECAL POSITION – GASOLINE ENGINE VERSIONS</w:t>
        </w:r>
        <w:r w:rsidR="00FF73D4">
          <w:rPr>
            <w:noProof/>
            <w:webHidden/>
          </w:rPr>
          <w:tab/>
        </w:r>
        <w:r w:rsidR="00FF73D4">
          <w:rPr>
            <w:noProof/>
            <w:webHidden/>
          </w:rPr>
          <w:fldChar w:fldCharType="begin"/>
        </w:r>
        <w:r w:rsidR="00FF73D4">
          <w:rPr>
            <w:noProof/>
            <w:webHidden/>
          </w:rPr>
          <w:instrText xml:space="preserve"> PAGEREF _Toc328061082 \h </w:instrText>
        </w:r>
        <w:r w:rsidR="00FF73D4">
          <w:rPr>
            <w:noProof/>
            <w:webHidden/>
          </w:rPr>
        </w:r>
        <w:r w:rsidR="00FF73D4">
          <w:rPr>
            <w:noProof/>
            <w:webHidden/>
          </w:rPr>
          <w:fldChar w:fldCharType="separate"/>
        </w:r>
        <w:r w:rsidR="00DF5824">
          <w:rPr>
            <w:noProof/>
            <w:webHidden/>
          </w:rPr>
          <w:t>21</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83" w:history="1">
        <w:r w:rsidR="00FF73D4" w:rsidRPr="00CC0300">
          <w:rPr>
            <w:rStyle w:val="Collegamentoipertestuale"/>
            <w:rFonts w:eastAsiaTheme="majorEastAsia"/>
            <w:noProof/>
          </w:rPr>
          <w:t>23.</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SAFETY DECALS – TRACTOR VERSION</w:t>
        </w:r>
        <w:r w:rsidR="00FF73D4">
          <w:rPr>
            <w:noProof/>
            <w:webHidden/>
          </w:rPr>
          <w:tab/>
        </w:r>
        <w:r w:rsidR="00FF73D4">
          <w:rPr>
            <w:noProof/>
            <w:webHidden/>
          </w:rPr>
          <w:fldChar w:fldCharType="begin"/>
        </w:r>
        <w:r w:rsidR="00FF73D4">
          <w:rPr>
            <w:noProof/>
            <w:webHidden/>
          </w:rPr>
          <w:instrText xml:space="preserve"> PAGEREF _Toc328061083 \h </w:instrText>
        </w:r>
        <w:r w:rsidR="00FF73D4">
          <w:rPr>
            <w:noProof/>
            <w:webHidden/>
          </w:rPr>
        </w:r>
        <w:r w:rsidR="00FF73D4">
          <w:rPr>
            <w:noProof/>
            <w:webHidden/>
          </w:rPr>
          <w:fldChar w:fldCharType="separate"/>
        </w:r>
        <w:r w:rsidR="00DF5824">
          <w:rPr>
            <w:noProof/>
            <w:webHidden/>
          </w:rPr>
          <w:t>22</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84" w:history="1">
        <w:r w:rsidR="00FF73D4" w:rsidRPr="00CC0300">
          <w:rPr>
            <w:rStyle w:val="Collegamentoipertestuale"/>
            <w:rFonts w:eastAsiaTheme="majorEastAsia"/>
            <w:noProof/>
            <w:lang w:val="en-US"/>
          </w:rPr>
          <w:t>24.</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SAFETY DECALS POSITION – TRACTOR VERSION</w:t>
        </w:r>
        <w:r w:rsidR="00FF73D4">
          <w:rPr>
            <w:noProof/>
            <w:webHidden/>
          </w:rPr>
          <w:tab/>
        </w:r>
        <w:r w:rsidR="00FF73D4">
          <w:rPr>
            <w:noProof/>
            <w:webHidden/>
          </w:rPr>
          <w:fldChar w:fldCharType="begin"/>
        </w:r>
        <w:r w:rsidR="00FF73D4">
          <w:rPr>
            <w:noProof/>
            <w:webHidden/>
          </w:rPr>
          <w:instrText xml:space="preserve"> PAGEREF _Toc328061084 \h </w:instrText>
        </w:r>
        <w:r w:rsidR="00FF73D4">
          <w:rPr>
            <w:noProof/>
            <w:webHidden/>
          </w:rPr>
        </w:r>
        <w:r w:rsidR="00FF73D4">
          <w:rPr>
            <w:noProof/>
            <w:webHidden/>
          </w:rPr>
          <w:fldChar w:fldCharType="separate"/>
        </w:r>
        <w:r w:rsidR="00DF5824">
          <w:rPr>
            <w:noProof/>
            <w:webHidden/>
          </w:rPr>
          <w:t>24</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85" w:history="1">
        <w:r w:rsidR="00FF73D4" w:rsidRPr="00CC0300">
          <w:rPr>
            <w:rStyle w:val="Collegamentoipertestuale"/>
            <w:rFonts w:eastAsiaTheme="majorEastAsia"/>
            <w:noProof/>
          </w:rPr>
          <w:t>25.</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TECHNICAL LABEL</w:t>
        </w:r>
        <w:r w:rsidR="00FF73D4">
          <w:rPr>
            <w:noProof/>
            <w:webHidden/>
          </w:rPr>
          <w:tab/>
        </w:r>
        <w:r w:rsidR="00FF73D4">
          <w:rPr>
            <w:noProof/>
            <w:webHidden/>
          </w:rPr>
          <w:fldChar w:fldCharType="begin"/>
        </w:r>
        <w:r w:rsidR="00FF73D4">
          <w:rPr>
            <w:noProof/>
            <w:webHidden/>
          </w:rPr>
          <w:instrText xml:space="preserve"> PAGEREF _Toc328061085 \h </w:instrText>
        </w:r>
        <w:r w:rsidR="00FF73D4">
          <w:rPr>
            <w:noProof/>
            <w:webHidden/>
          </w:rPr>
        </w:r>
        <w:r w:rsidR="00FF73D4">
          <w:rPr>
            <w:noProof/>
            <w:webHidden/>
          </w:rPr>
          <w:fldChar w:fldCharType="separate"/>
        </w:r>
        <w:r w:rsidR="00DF5824">
          <w:rPr>
            <w:noProof/>
            <w:webHidden/>
          </w:rPr>
          <w:t>25</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86" w:history="1">
        <w:r w:rsidR="00FF73D4" w:rsidRPr="00CC0300">
          <w:rPr>
            <w:rStyle w:val="Collegamentoipertestuale"/>
            <w:rFonts w:eastAsiaTheme="majorEastAsia"/>
            <w:noProof/>
            <w:lang w:val="en-US"/>
          </w:rPr>
          <w:t>USE</w:t>
        </w:r>
        <w:r w:rsidR="00FF73D4">
          <w:rPr>
            <w:noProof/>
            <w:webHidden/>
          </w:rPr>
          <w:tab/>
        </w:r>
        <w:r w:rsidR="00FF73D4">
          <w:rPr>
            <w:noProof/>
            <w:webHidden/>
          </w:rPr>
          <w:fldChar w:fldCharType="begin"/>
        </w:r>
        <w:r w:rsidR="00FF73D4">
          <w:rPr>
            <w:noProof/>
            <w:webHidden/>
          </w:rPr>
          <w:instrText xml:space="preserve"> PAGEREF _Toc328061086 \h </w:instrText>
        </w:r>
        <w:r w:rsidR="00FF73D4">
          <w:rPr>
            <w:noProof/>
            <w:webHidden/>
          </w:rPr>
        </w:r>
        <w:r w:rsidR="00FF73D4">
          <w:rPr>
            <w:noProof/>
            <w:webHidden/>
          </w:rPr>
          <w:fldChar w:fldCharType="separate"/>
        </w:r>
        <w:r w:rsidR="00DF5824">
          <w:rPr>
            <w:noProof/>
            <w:webHidden/>
          </w:rPr>
          <w:t>25</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87" w:history="1">
        <w:r w:rsidR="00FF73D4" w:rsidRPr="00CC0300">
          <w:rPr>
            <w:rStyle w:val="Collegamentoipertestuale"/>
            <w:rFonts w:eastAsiaTheme="majorEastAsia"/>
            <w:noProof/>
            <w:lang w:val="en-US"/>
          </w:rPr>
          <w:t>MAINTENANCE</w:t>
        </w:r>
        <w:r w:rsidR="00FF73D4">
          <w:rPr>
            <w:noProof/>
            <w:webHidden/>
          </w:rPr>
          <w:tab/>
        </w:r>
        <w:r w:rsidR="00FF73D4">
          <w:rPr>
            <w:noProof/>
            <w:webHidden/>
          </w:rPr>
          <w:fldChar w:fldCharType="begin"/>
        </w:r>
        <w:r w:rsidR="00FF73D4">
          <w:rPr>
            <w:noProof/>
            <w:webHidden/>
          </w:rPr>
          <w:instrText xml:space="preserve"> PAGEREF _Toc328061087 \h </w:instrText>
        </w:r>
        <w:r w:rsidR="00FF73D4">
          <w:rPr>
            <w:noProof/>
            <w:webHidden/>
          </w:rPr>
        </w:r>
        <w:r w:rsidR="00FF73D4">
          <w:rPr>
            <w:noProof/>
            <w:webHidden/>
          </w:rPr>
          <w:fldChar w:fldCharType="separate"/>
        </w:r>
        <w:r w:rsidR="00DF5824">
          <w:rPr>
            <w:noProof/>
            <w:webHidden/>
          </w:rPr>
          <w:t>27</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88" w:history="1">
        <w:r w:rsidR="00FF73D4" w:rsidRPr="00CC0300">
          <w:rPr>
            <w:rStyle w:val="Collegamentoipertestuale"/>
            <w:rFonts w:eastAsiaTheme="majorEastAsia"/>
            <w:noProof/>
            <w:lang w:val="en-US"/>
          </w:rPr>
          <w:t>26.</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FIRST-TIME USING – PUTTING BACK INTO SERVICE AFTER A LONG PERIOD OF INACTIVITY</w:t>
        </w:r>
        <w:r w:rsidR="00FF73D4">
          <w:rPr>
            <w:noProof/>
            <w:webHidden/>
          </w:rPr>
          <w:tab/>
        </w:r>
        <w:r w:rsidR="00FF73D4">
          <w:rPr>
            <w:noProof/>
            <w:webHidden/>
          </w:rPr>
          <w:fldChar w:fldCharType="begin"/>
        </w:r>
        <w:r w:rsidR="00FF73D4">
          <w:rPr>
            <w:noProof/>
            <w:webHidden/>
          </w:rPr>
          <w:instrText xml:space="preserve"> PAGEREF _Toc328061088 \h </w:instrText>
        </w:r>
        <w:r w:rsidR="00FF73D4">
          <w:rPr>
            <w:noProof/>
            <w:webHidden/>
          </w:rPr>
        </w:r>
        <w:r w:rsidR="00FF73D4">
          <w:rPr>
            <w:noProof/>
            <w:webHidden/>
          </w:rPr>
          <w:fldChar w:fldCharType="separate"/>
        </w:r>
        <w:r w:rsidR="00DF5824">
          <w:rPr>
            <w:noProof/>
            <w:webHidden/>
          </w:rPr>
          <w:t>27</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89" w:history="1">
        <w:r w:rsidR="00FF73D4" w:rsidRPr="00CC0300">
          <w:rPr>
            <w:rStyle w:val="Collegamentoipertestuale"/>
            <w:rFonts w:eastAsiaTheme="majorEastAsia"/>
            <w:noProof/>
          </w:rPr>
          <w:t>27.</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BELT REGULATION – ENGINE VERSION</w:t>
        </w:r>
        <w:r w:rsidR="00FF73D4">
          <w:rPr>
            <w:noProof/>
            <w:webHidden/>
          </w:rPr>
          <w:tab/>
        </w:r>
        <w:r w:rsidR="00FF73D4">
          <w:rPr>
            <w:noProof/>
            <w:webHidden/>
          </w:rPr>
          <w:fldChar w:fldCharType="begin"/>
        </w:r>
        <w:r w:rsidR="00FF73D4">
          <w:rPr>
            <w:noProof/>
            <w:webHidden/>
          </w:rPr>
          <w:instrText xml:space="preserve"> PAGEREF _Toc328061089 \h </w:instrText>
        </w:r>
        <w:r w:rsidR="00FF73D4">
          <w:rPr>
            <w:noProof/>
            <w:webHidden/>
          </w:rPr>
        </w:r>
        <w:r w:rsidR="00FF73D4">
          <w:rPr>
            <w:noProof/>
            <w:webHidden/>
          </w:rPr>
          <w:fldChar w:fldCharType="separate"/>
        </w:r>
        <w:r w:rsidR="00DF5824">
          <w:rPr>
            <w:noProof/>
            <w:webHidden/>
          </w:rPr>
          <w:t>28</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90" w:history="1">
        <w:r w:rsidR="00FF73D4" w:rsidRPr="00CC0300">
          <w:rPr>
            <w:rStyle w:val="Collegamentoipertestuale"/>
            <w:rFonts w:eastAsiaTheme="majorEastAsia"/>
            <w:noProof/>
          </w:rPr>
          <w:t>28.</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rPr>
          <w:t>BELT REGULATION – PTO VERSION</w:t>
        </w:r>
        <w:r w:rsidR="00FF73D4">
          <w:rPr>
            <w:noProof/>
            <w:webHidden/>
          </w:rPr>
          <w:tab/>
        </w:r>
        <w:r w:rsidR="00FF73D4">
          <w:rPr>
            <w:noProof/>
            <w:webHidden/>
          </w:rPr>
          <w:fldChar w:fldCharType="begin"/>
        </w:r>
        <w:r w:rsidR="00FF73D4">
          <w:rPr>
            <w:noProof/>
            <w:webHidden/>
          </w:rPr>
          <w:instrText xml:space="preserve"> PAGEREF _Toc328061090 \h </w:instrText>
        </w:r>
        <w:r w:rsidR="00FF73D4">
          <w:rPr>
            <w:noProof/>
            <w:webHidden/>
          </w:rPr>
        </w:r>
        <w:r w:rsidR="00FF73D4">
          <w:rPr>
            <w:noProof/>
            <w:webHidden/>
          </w:rPr>
          <w:fldChar w:fldCharType="separate"/>
        </w:r>
        <w:r w:rsidR="00DF5824">
          <w:rPr>
            <w:noProof/>
            <w:webHidden/>
          </w:rPr>
          <w:t>29</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91" w:history="1">
        <w:r w:rsidR="00FF73D4" w:rsidRPr="00CC0300">
          <w:rPr>
            <w:rStyle w:val="Collegamentoipertestuale"/>
            <w:rFonts w:eastAsiaTheme="majorEastAsia"/>
            <w:noProof/>
            <w:lang w:val="en-US"/>
          </w:rPr>
          <w:t>29.</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CUTTING CHAMBER CLEANING – KNIFES WEAR CHECK</w:t>
        </w:r>
        <w:r w:rsidR="00FF73D4">
          <w:rPr>
            <w:noProof/>
            <w:webHidden/>
          </w:rPr>
          <w:tab/>
        </w:r>
        <w:r w:rsidR="00FF73D4">
          <w:rPr>
            <w:noProof/>
            <w:webHidden/>
          </w:rPr>
          <w:fldChar w:fldCharType="begin"/>
        </w:r>
        <w:r w:rsidR="00FF73D4">
          <w:rPr>
            <w:noProof/>
            <w:webHidden/>
          </w:rPr>
          <w:instrText xml:space="preserve"> PAGEREF _Toc328061091 \h </w:instrText>
        </w:r>
        <w:r w:rsidR="00FF73D4">
          <w:rPr>
            <w:noProof/>
            <w:webHidden/>
          </w:rPr>
        </w:r>
        <w:r w:rsidR="00FF73D4">
          <w:rPr>
            <w:noProof/>
            <w:webHidden/>
          </w:rPr>
          <w:fldChar w:fldCharType="separate"/>
        </w:r>
        <w:r w:rsidR="00DF5824">
          <w:rPr>
            <w:noProof/>
            <w:webHidden/>
          </w:rPr>
          <w:t>30</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92" w:history="1">
        <w:r w:rsidR="00FF73D4" w:rsidRPr="00CC0300">
          <w:rPr>
            <w:rStyle w:val="Collegamentoipertestuale"/>
            <w:rFonts w:eastAsiaTheme="majorEastAsia"/>
            <w:noProof/>
            <w:lang w:val="en-US"/>
          </w:rPr>
          <w:t>PTO VERSION</w:t>
        </w:r>
        <w:r w:rsidR="00FF73D4">
          <w:rPr>
            <w:noProof/>
            <w:webHidden/>
          </w:rPr>
          <w:tab/>
        </w:r>
        <w:r w:rsidR="00FF73D4">
          <w:rPr>
            <w:noProof/>
            <w:webHidden/>
          </w:rPr>
          <w:fldChar w:fldCharType="begin"/>
        </w:r>
        <w:r w:rsidR="00FF73D4">
          <w:rPr>
            <w:noProof/>
            <w:webHidden/>
          </w:rPr>
          <w:instrText xml:space="preserve"> PAGEREF _Toc328061092 \h </w:instrText>
        </w:r>
        <w:r w:rsidR="00FF73D4">
          <w:rPr>
            <w:noProof/>
            <w:webHidden/>
          </w:rPr>
        </w:r>
        <w:r w:rsidR="00FF73D4">
          <w:rPr>
            <w:noProof/>
            <w:webHidden/>
          </w:rPr>
          <w:fldChar w:fldCharType="separate"/>
        </w:r>
        <w:r w:rsidR="00DF5824">
          <w:rPr>
            <w:noProof/>
            <w:webHidden/>
          </w:rPr>
          <w:t>32</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93" w:history="1">
        <w:r w:rsidR="00FF73D4" w:rsidRPr="00CC0300">
          <w:rPr>
            <w:rStyle w:val="Collegamentoipertestuale"/>
            <w:rFonts w:eastAsiaTheme="majorEastAsia"/>
            <w:noProof/>
            <w:lang w:val="en-US"/>
          </w:rPr>
          <w:t>30.</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RE-FILLING /  CHECKING OIL LEVEL IN THE MULTIPLIER</w:t>
        </w:r>
        <w:r w:rsidR="00FF73D4">
          <w:rPr>
            <w:noProof/>
            <w:webHidden/>
          </w:rPr>
          <w:tab/>
        </w:r>
        <w:r w:rsidR="00FF73D4">
          <w:rPr>
            <w:noProof/>
            <w:webHidden/>
          </w:rPr>
          <w:fldChar w:fldCharType="begin"/>
        </w:r>
        <w:r w:rsidR="00FF73D4">
          <w:rPr>
            <w:noProof/>
            <w:webHidden/>
          </w:rPr>
          <w:instrText xml:space="preserve"> PAGEREF _Toc328061093 \h </w:instrText>
        </w:r>
        <w:r w:rsidR="00FF73D4">
          <w:rPr>
            <w:noProof/>
            <w:webHidden/>
          </w:rPr>
        </w:r>
        <w:r w:rsidR="00FF73D4">
          <w:rPr>
            <w:noProof/>
            <w:webHidden/>
          </w:rPr>
          <w:fldChar w:fldCharType="separate"/>
        </w:r>
        <w:r w:rsidR="00DF5824">
          <w:rPr>
            <w:noProof/>
            <w:webHidden/>
          </w:rPr>
          <w:t>32</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94" w:history="1">
        <w:r w:rsidR="00FF73D4" w:rsidRPr="00CC0300">
          <w:rPr>
            <w:rStyle w:val="Collegamentoipertestuale"/>
            <w:rFonts w:eastAsiaTheme="majorEastAsia"/>
            <w:noProof/>
            <w:lang w:val="en-US"/>
          </w:rPr>
          <w:t>31.</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ADDITIONAL SAFETY INSTRUCTION – PTO VERSIONS</w:t>
        </w:r>
        <w:r w:rsidR="00FF73D4">
          <w:rPr>
            <w:noProof/>
            <w:webHidden/>
          </w:rPr>
          <w:tab/>
        </w:r>
        <w:r w:rsidR="00FF73D4">
          <w:rPr>
            <w:noProof/>
            <w:webHidden/>
          </w:rPr>
          <w:fldChar w:fldCharType="begin"/>
        </w:r>
        <w:r w:rsidR="00FF73D4">
          <w:rPr>
            <w:noProof/>
            <w:webHidden/>
          </w:rPr>
          <w:instrText xml:space="preserve"> PAGEREF _Toc328061094 \h </w:instrText>
        </w:r>
        <w:r w:rsidR="00FF73D4">
          <w:rPr>
            <w:noProof/>
            <w:webHidden/>
          </w:rPr>
        </w:r>
        <w:r w:rsidR="00FF73D4">
          <w:rPr>
            <w:noProof/>
            <w:webHidden/>
          </w:rPr>
          <w:fldChar w:fldCharType="separate"/>
        </w:r>
        <w:r w:rsidR="00DF5824">
          <w:rPr>
            <w:noProof/>
            <w:webHidden/>
          </w:rPr>
          <w:t>33</w:t>
        </w:r>
        <w:r w:rsidR="00FF73D4">
          <w:rPr>
            <w:noProof/>
            <w:webHidden/>
          </w:rPr>
          <w:fldChar w:fldCharType="end"/>
        </w:r>
      </w:hyperlink>
    </w:p>
    <w:p w:rsidR="00FF73D4" w:rsidRDefault="00F101C6">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328061095" w:history="1">
        <w:r w:rsidR="00FF73D4" w:rsidRPr="00CC0300">
          <w:rPr>
            <w:rStyle w:val="Collegamentoipertestuale"/>
            <w:rFonts w:eastAsiaTheme="majorEastAsia"/>
            <w:noProof/>
            <w:lang w:val="en-US"/>
          </w:rPr>
          <w:t>32.</w:t>
        </w:r>
        <w:r w:rsidR="00FF73D4">
          <w:rPr>
            <w:rFonts w:asciiTheme="minorHAnsi" w:eastAsiaTheme="minorEastAsia" w:hAnsiTheme="minorHAnsi" w:cstheme="minorBidi"/>
            <w:noProof/>
            <w:sz w:val="22"/>
            <w:szCs w:val="22"/>
            <w:lang w:eastAsia="it-IT"/>
          </w:rPr>
          <w:tab/>
        </w:r>
        <w:r w:rsidR="00FF73D4" w:rsidRPr="00CC0300">
          <w:rPr>
            <w:rStyle w:val="Collegamentoipertestuale"/>
            <w:rFonts w:eastAsiaTheme="majorEastAsia"/>
            <w:noProof/>
            <w:lang w:val="en-US"/>
          </w:rPr>
          <w:t>LINK – START – OPERATING STAGES - STOP</w:t>
        </w:r>
        <w:r w:rsidR="00FF73D4">
          <w:rPr>
            <w:noProof/>
            <w:webHidden/>
          </w:rPr>
          <w:tab/>
        </w:r>
        <w:r w:rsidR="00FF73D4">
          <w:rPr>
            <w:noProof/>
            <w:webHidden/>
          </w:rPr>
          <w:fldChar w:fldCharType="begin"/>
        </w:r>
        <w:r w:rsidR="00FF73D4">
          <w:rPr>
            <w:noProof/>
            <w:webHidden/>
          </w:rPr>
          <w:instrText xml:space="preserve"> PAGEREF _Toc328061095 \h </w:instrText>
        </w:r>
        <w:r w:rsidR="00FF73D4">
          <w:rPr>
            <w:noProof/>
            <w:webHidden/>
          </w:rPr>
        </w:r>
        <w:r w:rsidR="00FF73D4">
          <w:rPr>
            <w:noProof/>
            <w:webHidden/>
          </w:rPr>
          <w:fldChar w:fldCharType="separate"/>
        </w:r>
        <w:r w:rsidR="00DF5824">
          <w:rPr>
            <w:noProof/>
            <w:webHidden/>
          </w:rPr>
          <w:t>35</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96" w:history="1">
        <w:r w:rsidR="00FF73D4" w:rsidRPr="00CC0300">
          <w:rPr>
            <w:rStyle w:val="Collegamentoipertestuale"/>
            <w:rFonts w:eastAsiaTheme="majorEastAsia"/>
            <w:noProof/>
            <w:lang w:val="en-GB"/>
          </w:rPr>
          <w:t>SPARE PARTS</w:t>
        </w:r>
        <w:r w:rsidR="00FF73D4">
          <w:rPr>
            <w:noProof/>
            <w:webHidden/>
          </w:rPr>
          <w:tab/>
        </w:r>
        <w:r w:rsidR="00FF73D4">
          <w:rPr>
            <w:noProof/>
            <w:webHidden/>
          </w:rPr>
          <w:fldChar w:fldCharType="begin"/>
        </w:r>
        <w:r w:rsidR="00FF73D4">
          <w:rPr>
            <w:noProof/>
            <w:webHidden/>
          </w:rPr>
          <w:instrText xml:space="preserve"> PAGEREF _Toc328061096 \h </w:instrText>
        </w:r>
        <w:r w:rsidR="00FF73D4">
          <w:rPr>
            <w:noProof/>
            <w:webHidden/>
          </w:rPr>
        </w:r>
        <w:r w:rsidR="00FF73D4">
          <w:rPr>
            <w:noProof/>
            <w:webHidden/>
          </w:rPr>
          <w:fldChar w:fldCharType="separate"/>
        </w:r>
        <w:r w:rsidR="00DF5824">
          <w:rPr>
            <w:noProof/>
            <w:webHidden/>
          </w:rPr>
          <w:t>36</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97" w:history="1">
        <w:r w:rsidR="00FF73D4" w:rsidRPr="00CC0300">
          <w:rPr>
            <w:rStyle w:val="Collegamentoipertestuale"/>
            <w:rFonts w:eastAsiaTheme="majorEastAsia"/>
            <w:noProof/>
            <w:lang w:val="en-GB"/>
          </w:rPr>
          <w:t>WARRANTY</w:t>
        </w:r>
        <w:r w:rsidR="00FF73D4">
          <w:rPr>
            <w:noProof/>
            <w:webHidden/>
          </w:rPr>
          <w:tab/>
        </w:r>
        <w:r w:rsidR="00FF73D4">
          <w:rPr>
            <w:noProof/>
            <w:webHidden/>
          </w:rPr>
          <w:fldChar w:fldCharType="begin"/>
        </w:r>
        <w:r w:rsidR="00FF73D4">
          <w:rPr>
            <w:noProof/>
            <w:webHidden/>
          </w:rPr>
          <w:instrText xml:space="preserve"> PAGEREF _Toc328061097 \h </w:instrText>
        </w:r>
        <w:r w:rsidR="00FF73D4">
          <w:rPr>
            <w:noProof/>
            <w:webHidden/>
          </w:rPr>
        </w:r>
        <w:r w:rsidR="00FF73D4">
          <w:rPr>
            <w:noProof/>
            <w:webHidden/>
          </w:rPr>
          <w:fldChar w:fldCharType="separate"/>
        </w:r>
        <w:r w:rsidR="00DF5824">
          <w:rPr>
            <w:noProof/>
            <w:webHidden/>
          </w:rPr>
          <w:t>36</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98" w:history="1">
        <w:r w:rsidR="00FF73D4" w:rsidRPr="00CC0300">
          <w:rPr>
            <w:rStyle w:val="Collegamentoipertestuale"/>
            <w:rFonts w:eastAsiaTheme="majorEastAsia"/>
            <w:noProof/>
          </w:rPr>
          <w:t>EC DECLARATION OF CONFORMITY</w:t>
        </w:r>
        <w:r w:rsidR="00FF73D4">
          <w:rPr>
            <w:noProof/>
            <w:webHidden/>
          </w:rPr>
          <w:tab/>
        </w:r>
        <w:r w:rsidR="00FF73D4">
          <w:rPr>
            <w:noProof/>
            <w:webHidden/>
          </w:rPr>
          <w:fldChar w:fldCharType="begin"/>
        </w:r>
        <w:r w:rsidR="00FF73D4">
          <w:rPr>
            <w:noProof/>
            <w:webHidden/>
          </w:rPr>
          <w:instrText xml:space="preserve"> PAGEREF _Toc328061098 \h </w:instrText>
        </w:r>
        <w:r w:rsidR="00FF73D4">
          <w:rPr>
            <w:noProof/>
            <w:webHidden/>
          </w:rPr>
        </w:r>
        <w:r w:rsidR="00FF73D4">
          <w:rPr>
            <w:noProof/>
            <w:webHidden/>
          </w:rPr>
          <w:fldChar w:fldCharType="separate"/>
        </w:r>
        <w:r w:rsidR="00DF5824">
          <w:rPr>
            <w:noProof/>
            <w:webHidden/>
          </w:rPr>
          <w:t>37</w:t>
        </w:r>
        <w:r w:rsidR="00FF73D4">
          <w:rPr>
            <w:noProof/>
            <w:webHidden/>
          </w:rPr>
          <w:fldChar w:fldCharType="end"/>
        </w:r>
      </w:hyperlink>
    </w:p>
    <w:p w:rsidR="00FF73D4" w:rsidRDefault="00F101C6">
      <w:pPr>
        <w:pStyle w:val="Sommario1"/>
        <w:tabs>
          <w:tab w:val="right" w:leader="dot" w:pos="10763"/>
        </w:tabs>
        <w:rPr>
          <w:rFonts w:asciiTheme="minorHAnsi" w:eastAsiaTheme="minorEastAsia" w:hAnsiTheme="minorHAnsi" w:cstheme="minorBidi"/>
          <w:b w:val="0"/>
          <w:noProof/>
          <w:sz w:val="22"/>
          <w:szCs w:val="22"/>
          <w:lang w:eastAsia="it-IT"/>
        </w:rPr>
      </w:pPr>
      <w:hyperlink w:anchor="_Toc328061099" w:history="1">
        <w:r w:rsidR="00FF73D4" w:rsidRPr="00CC0300">
          <w:rPr>
            <w:rStyle w:val="Collegamentoipertestuale"/>
            <w:rFonts w:eastAsiaTheme="majorEastAsia"/>
            <w:noProof/>
          </w:rPr>
          <w:t>CONTACTS</w:t>
        </w:r>
        <w:r w:rsidR="00FF73D4">
          <w:rPr>
            <w:noProof/>
            <w:webHidden/>
          </w:rPr>
          <w:tab/>
        </w:r>
        <w:r w:rsidR="00FF73D4">
          <w:rPr>
            <w:noProof/>
            <w:webHidden/>
          </w:rPr>
          <w:fldChar w:fldCharType="begin"/>
        </w:r>
        <w:r w:rsidR="00FF73D4">
          <w:rPr>
            <w:noProof/>
            <w:webHidden/>
          </w:rPr>
          <w:instrText xml:space="preserve"> PAGEREF _Toc328061099 \h </w:instrText>
        </w:r>
        <w:r w:rsidR="00FF73D4">
          <w:rPr>
            <w:noProof/>
            <w:webHidden/>
          </w:rPr>
        </w:r>
        <w:r w:rsidR="00FF73D4">
          <w:rPr>
            <w:noProof/>
            <w:webHidden/>
          </w:rPr>
          <w:fldChar w:fldCharType="separate"/>
        </w:r>
        <w:r w:rsidR="00DF5824">
          <w:rPr>
            <w:noProof/>
            <w:webHidden/>
          </w:rPr>
          <w:t>40</w:t>
        </w:r>
        <w:r w:rsidR="00FF73D4">
          <w:rPr>
            <w:noProof/>
            <w:webHidden/>
          </w:rPr>
          <w:fldChar w:fldCharType="end"/>
        </w:r>
      </w:hyperlink>
    </w:p>
    <w:p w:rsidR="00743DE7" w:rsidRDefault="0098441B" w:rsidP="001E4F23">
      <w:pPr>
        <w:pStyle w:val="Sommario1"/>
        <w:tabs>
          <w:tab w:val="right" w:leader="dot" w:pos="10763"/>
        </w:tabs>
      </w:pPr>
      <w:r>
        <w:fldChar w:fldCharType="end"/>
      </w:r>
    </w:p>
    <w:p w:rsidR="00743DE7" w:rsidRDefault="00743DE7" w:rsidP="00743DE7">
      <w:pPr>
        <w:rPr>
          <w:sz w:val="28"/>
          <w:szCs w:val="28"/>
          <w:lang w:eastAsia="ar-SA"/>
        </w:rPr>
      </w:pPr>
      <w:r>
        <w:br w:type="page"/>
      </w:r>
    </w:p>
    <w:p w:rsidR="00E11B7A" w:rsidRPr="009C271C" w:rsidRDefault="004F6094" w:rsidP="00794F1E">
      <w:pPr>
        <w:pStyle w:val="TITOLOPRINCIPALE"/>
        <w:rPr>
          <w:lang w:val="en-US"/>
        </w:rPr>
      </w:pPr>
      <w:bookmarkStart w:id="2" w:name="_Toc241909791"/>
      <w:bookmarkStart w:id="3" w:name="_Toc328061056"/>
      <w:r w:rsidRPr="009C271C">
        <w:rPr>
          <w:caps w:val="0"/>
          <w:lang w:val="en-US"/>
        </w:rPr>
        <w:lastRenderedPageBreak/>
        <w:t>INTROD</w:t>
      </w:r>
      <w:bookmarkEnd w:id="2"/>
      <w:r w:rsidR="00B204E5" w:rsidRPr="009C271C">
        <w:rPr>
          <w:caps w:val="0"/>
          <w:lang w:val="en-US"/>
        </w:rPr>
        <w:t>UCTION</w:t>
      </w:r>
      <w:bookmarkEnd w:id="3"/>
    </w:p>
    <w:p w:rsidR="00E11B7A" w:rsidRPr="009C271C" w:rsidRDefault="00E11B7A" w:rsidP="00F86845">
      <w:pPr>
        <w:rPr>
          <w:lang w:val="en-US"/>
        </w:rPr>
      </w:pPr>
    </w:p>
    <w:p w:rsidR="00B204E5" w:rsidRDefault="00B204E5" w:rsidP="00B204E5">
      <w:pPr>
        <w:rPr>
          <w:lang w:val="en-GB"/>
        </w:rPr>
      </w:pPr>
      <w:r>
        <w:rPr>
          <w:lang w:val="en-GB"/>
        </w:rPr>
        <w:t>This manual contains operation descriptions and the necessary instructions for performing the main operations concerning use, routine and periodical maintenance of the machine correctly.</w:t>
      </w:r>
    </w:p>
    <w:p w:rsidR="00B204E5" w:rsidRDefault="00B204E5" w:rsidP="00B204E5">
      <w:pPr>
        <w:rPr>
          <w:lang w:val="en-GB"/>
        </w:rPr>
      </w:pPr>
      <w:r>
        <w:rPr>
          <w:lang w:val="en-GB"/>
        </w:rPr>
        <w:t>To make consultation easier, this manual has been divided into easily identifiable chapters.</w:t>
      </w:r>
    </w:p>
    <w:p w:rsidR="00B204E5" w:rsidRDefault="00B204E5" w:rsidP="00B204E5">
      <w:pPr>
        <w:rPr>
          <w:lang w:val="en-GB"/>
        </w:rPr>
      </w:pPr>
    </w:p>
    <w:p w:rsidR="00B204E5" w:rsidRDefault="00B204E5" w:rsidP="00B204E5">
      <w:pPr>
        <w:rPr>
          <w:lang w:val="en-GB"/>
        </w:rPr>
      </w:pPr>
      <w:r>
        <w:rPr>
          <w:lang w:val="en-GB"/>
        </w:rPr>
        <w:t>The instructions in this manual are for professional users, who must have specific familiarity with the way in which the machine is used as well as being authorised, instructed and suitably trained to do so.</w:t>
      </w:r>
    </w:p>
    <w:p w:rsidR="00B204E5" w:rsidRDefault="00B204E5" w:rsidP="00B204E5">
      <w:pPr>
        <w:rPr>
          <w:lang w:val="en-GB"/>
        </w:rPr>
      </w:pPr>
    </w:p>
    <w:p w:rsidR="00B204E5" w:rsidRDefault="00B204E5" w:rsidP="00B204E5">
      <w:pPr>
        <w:rPr>
          <w:lang w:val="en-GB"/>
        </w:rPr>
      </w:pPr>
      <w:r>
        <w:rPr>
          <w:lang w:val="en-GB"/>
        </w:rPr>
        <w:t>We recommend that you always use original spare parts and accessories.  As well as make the warranty null and void, the use of non-original parts could be hazardous and reduce the duration and performance of the machine.</w:t>
      </w:r>
    </w:p>
    <w:p w:rsidR="00B204E5" w:rsidRDefault="00B204E5" w:rsidP="00B204E5">
      <w:pPr>
        <w:rPr>
          <w:lang w:val="en-GB"/>
        </w:rPr>
      </w:pPr>
    </w:p>
    <w:p w:rsidR="00B204E5" w:rsidRDefault="00B204E5" w:rsidP="00B204E5">
      <w:pPr>
        <w:rPr>
          <w:lang w:val="en-GB"/>
        </w:rPr>
      </w:pPr>
      <w:r>
        <w:rPr>
          <w:lang w:val="en-GB"/>
        </w:rPr>
        <w:t xml:space="preserve">If the machine is sold on or ownership is transferred, it must always be accompanied by this manual.  If the manual is damaged or lost, please contact </w:t>
      </w:r>
      <w:r>
        <w:rPr>
          <w:rFonts w:ascii="Tahoma" w:hAnsi="Tahoma"/>
          <w:lang w:val="en-GB"/>
        </w:rPr>
        <w:t xml:space="preserve">AGRINOVA s.r.l. </w:t>
      </w:r>
      <w:r>
        <w:rPr>
          <w:lang w:val="en-GB"/>
        </w:rPr>
        <w:t>or the previous owner.  The manual is considered an integral part of the machine.</w:t>
      </w:r>
    </w:p>
    <w:p w:rsidR="00B204E5" w:rsidRDefault="00B204E5" w:rsidP="00B204E5">
      <w:pPr>
        <w:rPr>
          <w:lang w:val="en-GB"/>
        </w:rPr>
      </w:pPr>
    </w:p>
    <w:p w:rsidR="00B204E5" w:rsidRDefault="00B204E5" w:rsidP="00B204E5">
      <w:pPr>
        <w:rPr>
          <w:lang w:val="en-GB"/>
        </w:rPr>
      </w:pPr>
      <w:r>
        <w:rPr>
          <w:lang w:val="en-GB"/>
        </w:rPr>
        <w:t>It is fundamentally important that you read this manual with care before you put your WOOD CHIPPER into operation.</w:t>
      </w:r>
    </w:p>
    <w:p w:rsidR="00B204E5" w:rsidRDefault="00B204E5" w:rsidP="00B204E5">
      <w:pPr>
        <w:rPr>
          <w:lang w:val="en-GB"/>
        </w:rPr>
      </w:pPr>
    </w:p>
    <w:p w:rsidR="00B204E5" w:rsidRDefault="00B204E5" w:rsidP="00B204E5">
      <w:pPr>
        <w:rPr>
          <w:lang w:val="en-GB"/>
        </w:rPr>
      </w:pPr>
      <w:r>
        <w:rPr>
          <w:lang w:val="en-GB"/>
        </w:rPr>
        <w:t>AGRINOVA SRL cannot be held responsible for strict or any other form of liability in the event of failure to abide by the instructions and regulations stated in this manual.</w:t>
      </w:r>
    </w:p>
    <w:p w:rsidR="00B204E5" w:rsidRDefault="00B204E5" w:rsidP="00B204E5">
      <w:pPr>
        <w:rPr>
          <w:lang w:val="en-GB"/>
        </w:rPr>
      </w:pPr>
    </w:p>
    <w:p w:rsidR="00B204E5" w:rsidRDefault="00B204E5" w:rsidP="00B204E5">
      <w:pPr>
        <w:pStyle w:val="Avvertenze"/>
        <w:jc w:val="center"/>
        <w:rPr>
          <w:lang w:val="en-GB"/>
        </w:rPr>
      </w:pPr>
      <w:r>
        <w:rPr>
          <w:highlight w:val="yellow"/>
          <w:lang w:val="en-GB"/>
        </w:rPr>
        <w:t>FOR YOUR OWN SAFETY, NEVER FORGET:</w:t>
      </w:r>
    </w:p>
    <w:p w:rsidR="00B204E5" w:rsidRDefault="00B204E5" w:rsidP="00B204E5">
      <w:pPr>
        <w:rPr>
          <w:lang w:val="en-GB"/>
        </w:rPr>
      </w:pPr>
    </w:p>
    <w:p w:rsidR="00B204E5" w:rsidRDefault="00B204E5" w:rsidP="0027134E">
      <w:pPr>
        <w:pStyle w:val="Paragrafoelenco"/>
        <w:numPr>
          <w:ilvl w:val="0"/>
          <w:numId w:val="3"/>
        </w:numPr>
        <w:jc w:val="left"/>
        <w:rPr>
          <w:lang w:val="en-GB"/>
        </w:rPr>
      </w:pPr>
      <w:r>
        <w:rPr>
          <w:u w:val="single"/>
          <w:lang w:val="en-GB"/>
        </w:rPr>
        <w:t>ALWAYS</w:t>
      </w:r>
      <w:r>
        <w:rPr>
          <w:lang w:val="en-GB"/>
        </w:rPr>
        <w:t xml:space="preserve"> to remove the cap on the spark plug cable while carrying out maintenance and/or cleaning operations to prevent any accidental start up.</w:t>
      </w:r>
    </w:p>
    <w:p w:rsidR="00B204E5" w:rsidRDefault="00B204E5" w:rsidP="00B204E5">
      <w:pPr>
        <w:jc w:val="left"/>
        <w:rPr>
          <w:lang w:val="en-GB"/>
        </w:rPr>
      </w:pPr>
    </w:p>
    <w:p w:rsidR="00B204E5" w:rsidRDefault="00B204E5" w:rsidP="0027134E">
      <w:pPr>
        <w:pStyle w:val="Paragrafoelenco"/>
        <w:numPr>
          <w:ilvl w:val="0"/>
          <w:numId w:val="3"/>
        </w:numPr>
        <w:jc w:val="left"/>
        <w:rPr>
          <w:lang w:val="en-GB"/>
        </w:rPr>
      </w:pPr>
      <w:r>
        <w:rPr>
          <w:u w:val="single"/>
          <w:lang w:val="en-GB"/>
        </w:rPr>
        <w:t>ALWAYS</w:t>
      </w:r>
      <w:r>
        <w:rPr>
          <w:lang w:val="en-GB"/>
        </w:rPr>
        <w:t xml:space="preserve"> to keep hands and feet well away from moving or rotary parts.</w:t>
      </w:r>
    </w:p>
    <w:p w:rsidR="00B204E5" w:rsidRDefault="00B204E5" w:rsidP="00B204E5">
      <w:pPr>
        <w:jc w:val="left"/>
        <w:rPr>
          <w:lang w:val="en-GB"/>
        </w:rPr>
      </w:pPr>
    </w:p>
    <w:p w:rsidR="00B204E5" w:rsidRDefault="00B204E5" w:rsidP="0027134E">
      <w:pPr>
        <w:pStyle w:val="Paragrafoelenco"/>
        <w:numPr>
          <w:ilvl w:val="0"/>
          <w:numId w:val="3"/>
        </w:numPr>
        <w:jc w:val="left"/>
        <w:rPr>
          <w:lang w:val="en-GB"/>
        </w:rPr>
      </w:pPr>
      <w:r>
        <w:rPr>
          <w:u w:val="single"/>
          <w:lang w:val="en-GB"/>
        </w:rPr>
        <w:t>ALWAYS</w:t>
      </w:r>
      <w:r>
        <w:rPr>
          <w:lang w:val="en-GB"/>
        </w:rPr>
        <w:t xml:space="preserve"> to keep fuel in certified safety containers.</w:t>
      </w:r>
    </w:p>
    <w:p w:rsidR="00B204E5" w:rsidRDefault="00B204E5">
      <w:pPr>
        <w:spacing w:after="200" w:line="276" w:lineRule="auto"/>
        <w:jc w:val="left"/>
        <w:rPr>
          <w:lang w:val="en-GB"/>
        </w:rPr>
      </w:pPr>
      <w:r>
        <w:rPr>
          <w:lang w:val="en-GB"/>
        </w:rPr>
        <w:br w:type="page"/>
      </w:r>
    </w:p>
    <w:p w:rsidR="00B204E5" w:rsidRDefault="00B204E5" w:rsidP="00B204E5">
      <w:pPr>
        <w:pStyle w:val="TITOLOPRINCIPALE"/>
        <w:outlineLvl w:val="0"/>
        <w:rPr>
          <w:lang w:val="en-GB"/>
        </w:rPr>
      </w:pPr>
      <w:bookmarkStart w:id="4" w:name="_Toc257124171"/>
      <w:bookmarkStart w:id="5" w:name="_Toc328061057"/>
      <w:r>
        <w:rPr>
          <w:caps w:val="0"/>
          <w:lang w:val="en-GB"/>
        </w:rPr>
        <w:lastRenderedPageBreak/>
        <w:t>ABOUT THIS MANUAL</w:t>
      </w:r>
      <w:bookmarkEnd w:id="4"/>
      <w:bookmarkEnd w:id="5"/>
    </w:p>
    <w:p w:rsidR="00B204E5" w:rsidRDefault="00B204E5" w:rsidP="00B204E5">
      <w:pPr>
        <w:rPr>
          <w:rFonts w:ascii="Tahoma" w:hAnsi="Tahoma"/>
          <w:lang w:val="en-GB"/>
        </w:rPr>
      </w:pPr>
    </w:p>
    <w:p w:rsidR="00B204E5" w:rsidRDefault="00B204E5" w:rsidP="00B204E5">
      <w:pPr>
        <w:rPr>
          <w:lang w:val="en-GB"/>
        </w:rPr>
      </w:pPr>
      <w:r>
        <w:rPr>
          <w:lang w:val="en-GB"/>
        </w:rPr>
        <w:t>This manual is to be considered an integral part of the machine, which it must accompany in the event that it is sold on and until such time as it is demolished.</w:t>
      </w:r>
    </w:p>
    <w:p w:rsidR="00B204E5" w:rsidRDefault="00B204E5" w:rsidP="00B204E5">
      <w:pPr>
        <w:rPr>
          <w:rFonts w:ascii="Tahoma" w:hAnsi="Tahoma"/>
          <w:lang w:val="en-GB"/>
        </w:rPr>
      </w:pPr>
    </w:p>
    <w:p w:rsidR="00B204E5" w:rsidRDefault="00B204E5" w:rsidP="00B204E5">
      <w:pPr>
        <w:rPr>
          <w:lang w:val="en-GB"/>
        </w:rPr>
      </w:pPr>
      <w:r>
        <w:rPr>
          <w:rFonts w:ascii="Tahoma" w:hAnsi="Tahoma"/>
          <w:lang w:val="en-GB"/>
        </w:rPr>
        <w:t xml:space="preserve">If the manual is lost or damaged, please contact the manufacturer for another copy: </w:t>
      </w:r>
      <w:r>
        <w:rPr>
          <w:lang w:val="en-GB"/>
        </w:rPr>
        <w:t xml:space="preserve">AGRINOVA s.r.l. Via 24 Maggio,26 35010 Curtarolo (PD) ITALY </w:t>
      </w:r>
    </w:p>
    <w:p w:rsidR="00B204E5" w:rsidRDefault="00B204E5" w:rsidP="00B204E5">
      <w:pPr>
        <w:rPr>
          <w:rFonts w:ascii="Tahoma" w:hAnsi="Tahoma"/>
          <w:lang w:val="en-GB"/>
        </w:rPr>
      </w:pPr>
    </w:p>
    <w:p w:rsidR="00B204E5" w:rsidRDefault="00B204E5" w:rsidP="00B204E5">
      <w:pPr>
        <w:rPr>
          <w:rFonts w:ascii="Tahoma" w:hAnsi="Tahoma"/>
          <w:lang w:val="en-GB"/>
        </w:rPr>
      </w:pPr>
      <w:r>
        <w:rPr>
          <w:rFonts w:ascii="Tahoma" w:hAnsi="Tahoma"/>
          <w:lang w:val="en-GB"/>
        </w:rPr>
        <w:t>Special decals are affixed to the machine and the operator is responsible for keeping them perfectly visible and for replacing them when they are no longer legible.</w:t>
      </w:r>
    </w:p>
    <w:p w:rsidR="00B204E5" w:rsidRDefault="00B204E5" w:rsidP="00B204E5">
      <w:pPr>
        <w:rPr>
          <w:rFonts w:ascii="Tahoma" w:hAnsi="Tahoma"/>
          <w:i/>
          <w:lang w:val="en-GB"/>
        </w:rPr>
      </w:pPr>
    </w:p>
    <w:p w:rsidR="00B204E5" w:rsidRDefault="00B204E5" w:rsidP="00B204E5">
      <w:pPr>
        <w:pStyle w:val="Avvertenze"/>
        <w:rPr>
          <w:lang w:val="en-GB"/>
        </w:rPr>
      </w:pPr>
      <w:r>
        <w:rPr>
          <w:b w:val="0"/>
          <w:bCs w:val="0"/>
          <w:i w:val="0"/>
          <w:caps w:val="0"/>
        </w:rPr>
        <w:drawing>
          <wp:anchor distT="0" distB="0" distL="114935" distR="114935" simplePos="0" relativeHeight="251815936" behindDoc="0" locked="0" layoutInCell="1" allowOverlap="1">
            <wp:simplePos x="0" y="0"/>
            <wp:positionH relativeFrom="column">
              <wp:posOffset>107315</wp:posOffset>
            </wp:positionH>
            <wp:positionV relativeFrom="paragraph">
              <wp:posOffset>74930</wp:posOffset>
            </wp:positionV>
            <wp:extent cx="358140" cy="323850"/>
            <wp:effectExtent l="19050" t="0" r="3810" b="0"/>
            <wp:wrapSquare wrapText="bothSides"/>
            <wp:docPr id="2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cstate="print"/>
                    <a:srcRect b="8658"/>
                    <a:stretch>
                      <a:fillRect/>
                    </a:stretch>
                  </pic:blipFill>
                  <pic:spPr bwMode="auto">
                    <a:xfrm>
                      <a:off x="0" y="0"/>
                      <a:ext cx="358140" cy="323850"/>
                    </a:xfrm>
                    <a:prstGeom prst="rect">
                      <a:avLst/>
                    </a:prstGeom>
                    <a:solidFill>
                      <a:srgbClr val="FFFFFF"/>
                    </a:solidFill>
                    <a:ln w="9525">
                      <a:noFill/>
                      <a:miter lim="800000"/>
                      <a:headEnd/>
                      <a:tailEnd/>
                    </a:ln>
                  </pic:spPr>
                </pic:pic>
              </a:graphicData>
            </a:graphic>
          </wp:anchor>
        </w:drawing>
      </w:r>
      <w:r>
        <w:rPr>
          <w:lang w:val="en-GB"/>
        </w:rPr>
        <w:t>THIS SYMBOL MEANS IT IS NECESSARY TO PAY THE UTMOST ATTENTION TO THE SUBJECT CONCERNED.</w:t>
      </w:r>
    </w:p>
    <w:p w:rsidR="00B204E5" w:rsidRDefault="00B204E5" w:rsidP="00B204E5">
      <w:pPr>
        <w:rPr>
          <w:rFonts w:ascii="Tahoma" w:hAnsi="Tahoma"/>
          <w:lang w:val="en-GB"/>
        </w:rPr>
      </w:pPr>
    </w:p>
    <w:p w:rsidR="00B204E5" w:rsidRDefault="00B204E5" w:rsidP="00B204E5">
      <w:pPr>
        <w:rPr>
          <w:lang w:val="en-GB"/>
        </w:rPr>
      </w:pPr>
      <w:r>
        <w:rPr>
          <w:lang w:val="en-GB"/>
        </w:rPr>
        <w:t>This manual also contains an annexed EC Conformity Declaration.</w:t>
      </w:r>
    </w:p>
    <w:p w:rsidR="00B204E5" w:rsidRDefault="00B204E5" w:rsidP="00B204E5">
      <w:pPr>
        <w:rPr>
          <w:lang w:val="en-GB"/>
        </w:rPr>
      </w:pPr>
      <w:r>
        <w:rPr>
          <w:lang w:val="en-GB"/>
        </w:rPr>
        <w:t>It is possible that some devices mentioned in this manual have not been fitted to your machine; this will depend on the model and equipment chosen and on the destination market of the machine itself.</w:t>
      </w:r>
    </w:p>
    <w:p w:rsidR="00B204E5" w:rsidRDefault="00B204E5" w:rsidP="00B204E5">
      <w:pPr>
        <w:rPr>
          <w:caps/>
          <w:lang w:val="en-GB"/>
        </w:rPr>
      </w:pPr>
      <w:bookmarkStart w:id="6" w:name="_Toc212521141"/>
    </w:p>
    <w:p w:rsidR="00B204E5" w:rsidRDefault="00B204E5" w:rsidP="00B204E5">
      <w:pPr>
        <w:pStyle w:val="Sottoparagrafo"/>
        <w:ind w:left="502"/>
        <w:rPr>
          <w:lang w:val="en-GB"/>
        </w:rPr>
      </w:pPr>
      <w:bookmarkStart w:id="7" w:name="_Toc257124172"/>
      <w:bookmarkStart w:id="8" w:name="_Toc328061058"/>
      <w:r>
        <w:rPr>
          <w:lang w:val="en-GB"/>
        </w:rPr>
        <w:t>UPDATING THE MANUAL</w:t>
      </w:r>
      <w:bookmarkEnd w:id="6"/>
      <w:bookmarkEnd w:id="7"/>
      <w:bookmarkEnd w:id="8"/>
    </w:p>
    <w:p w:rsidR="00B204E5" w:rsidRDefault="00B204E5" w:rsidP="00B204E5">
      <w:pPr>
        <w:rPr>
          <w:lang w:val="en-GB"/>
        </w:rPr>
      </w:pPr>
    </w:p>
    <w:p w:rsidR="00B204E5" w:rsidRDefault="00B204E5" w:rsidP="00B204E5">
      <w:pPr>
        <w:rPr>
          <w:lang w:val="en-GB"/>
        </w:rPr>
      </w:pPr>
      <w:r>
        <w:rPr>
          <w:lang w:val="en-GB"/>
        </w:rPr>
        <w:t>The information, descriptions and illustrations in this manual truly reflect the state of the art at the time that the machine was sold.</w:t>
      </w:r>
    </w:p>
    <w:p w:rsidR="00B204E5" w:rsidRDefault="00B204E5" w:rsidP="00B204E5">
      <w:pPr>
        <w:rPr>
          <w:lang w:val="en-GB"/>
        </w:rPr>
      </w:pPr>
      <w:r>
        <w:rPr>
          <w:lang w:val="en-GB"/>
        </w:rPr>
        <w:t xml:space="preserve">The manufacturer reserves the right to make any changes to the machine it deems fit for reasons of a technical or commercial nature. </w:t>
      </w:r>
    </w:p>
    <w:p w:rsidR="00B204E5" w:rsidRDefault="00B204E5" w:rsidP="00B204E5">
      <w:pPr>
        <w:rPr>
          <w:lang w:val="en-GB"/>
        </w:rPr>
      </w:pPr>
      <w:r>
        <w:rPr>
          <w:lang w:val="en-GB"/>
        </w:rPr>
        <w:t>These changes in no way oblige the manufacturer to intervene on any machines sold up to that time, nor to consider this manual inadequate.</w:t>
      </w:r>
    </w:p>
    <w:p w:rsidR="00B204E5" w:rsidRDefault="00B204E5" w:rsidP="00B204E5">
      <w:pPr>
        <w:rPr>
          <w:lang w:val="en-GB"/>
        </w:rPr>
      </w:pPr>
      <w:r>
        <w:rPr>
          <w:lang w:val="en-GB"/>
        </w:rPr>
        <w:t>Any integration deemed necessary and subsequently supplied by the manufacturer must be kept with the manual and considered an integral part of same.</w:t>
      </w:r>
    </w:p>
    <w:p w:rsidR="00B204E5" w:rsidRDefault="00B204E5" w:rsidP="00B204E5">
      <w:pPr>
        <w:rPr>
          <w:caps/>
          <w:lang w:val="en-GB"/>
        </w:rPr>
      </w:pPr>
      <w:bookmarkStart w:id="9" w:name="_Toc212521142"/>
    </w:p>
    <w:p w:rsidR="00B204E5" w:rsidRDefault="00B204E5" w:rsidP="00B204E5">
      <w:pPr>
        <w:pStyle w:val="Sottoparagrafo"/>
        <w:ind w:left="502"/>
        <w:rPr>
          <w:lang w:val="en-GB"/>
        </w:rPr>
      </w:pPr>
      <w:bookmarkStart w:id="10" w:name="_Toc257124173"/>
      <w:bookmarkStart w:id="11" w:name="_Toc328061059"/>
      <w:bookmarkEnd w:id="9"/>
      <w:r>
        <w:rPr>
          <w:lang w:val="en-GB"/>
        </w:rPr>
        <w:t>COPYRIGHT</w:t>
      </w:r>
      <w:bookmarkEnd w:id="10"/>
      <w:bookmarkEnd w:id="11"/>
      <w:r>
        <w:rPr>
          <w:lang w:val="en-GB"/>
        </w:rPr>
        <w:t xml:space="preserve"> </w:t>
      </w:r>
    </w:p>
    <w:p w:rsidR="00B204E5" w:rsidRDefault="00B204E5" w:rsidP="00B204E5">
      <w:pPr>
        <w:rPr>
          <w:lang w:val="en-GB"/>
        </w:rPr>
      </w:pPr>
    </w:p>
    <w:p w:rsidR="00B204E5" w:rsidRDefault="00B204E5" w:rsidP="00B204E5">
      <w:pPr>
        <w:rPr>
          <w:lang w:val="en-GB"/>
        </w:rPr>
      </w:pPr>
      <w:r>
        <w:rPr>
          <w:lang w:val="en-GB"/>
        </w:rPr>
        <w:t xml:space="preserve">The copyright of this manual is owned by AGRINOVA s.r.l. </w:t>
      </w:r>
    </w:p>
    <w:p w:rsidR="00B019A6" w:rsidRPr="00B204E5" w:rsidRDefault="00B204E5" w:rsidP="00B204E5">
      <w:pPr>
        <w:spacing w:after="200" w:line="276" w:lineRule="auto"/>
        <w:jc w:val="left"/>
        <w:rPr>
          <w:lang w:val="en-US"/>
        </w:rPr>
      </w:pPr>
      <w:r>
        <w:rPr>
          <w:lang w:val="en-GB"/>
        </w:rPr>
        <w:t>This manual contains texts, drawings and illustrations of a technical type, which cannot be disclosed or transmitted to other parties, either wholly or in part, without the prior written consent of AGRINOVA s.r.l.</w:t>
      </w:r>
      <w:r w:rsidR="00B019A6" w:rsidRPr="00B204E5">
        <w:rPr>
          <w:lang w:val="en-US"/>
        </w:rPr>
        <w:br w:type="page"/>
      </w:r>
    </w:p>
    <w:p w:rsidR="0002146E" w:rsidRDefault="00B204E5" w:rsidP="00BD73A9">
      <w:pPr>
        <w:pStyle w:val="TITOLOPRINCIPALE"/>
        <w:spacing w:after="240"/>
        <w:rPr>
          <w:caps w:val="0"/>
        </w:rPr>
      </w:pPr>
      <w:bookmarkStart w:id="12" w:name="_Toc328061060"/>
      <w:r>
        <w:rPr>
          <w:caps w:val="0"/>
        </w:rPr>
        <w:lastRenderedPageBreak/>
        <w:t>ABOUT THE MACHINE</w:t>
      </w:r>
      <w:bookmarkEnd w:id="12"/>
    </w:p>
    <w:p w:rsidR="0002146E" w:rsidRDefault="00B204E5" w:rsidP="0002146E">
      <w:pPr>
        <w:pStyle w:val="Sottoparagrafo"/>
      </w:pPr>
      <w:bookmarkStart w:id="13" w:name="_Toc328061061"/>
      <w:r>
        <w:t>INTENDED USE</w:t>
      </w:r>
      <w:bookmarkEnd w:id="13"/>
    </w:p>
    <w:p w:rsidR="00F10DF5" w:rsidRDefault="00F10DF5" w:rsidP="0002146E"/>
    <w:p w:rsidR="00B204E5" w:rsidRDefault="00B204E5" w:rsidP="00B204E5">
      <w:pPr>
        <w:rPr>
          <w:noProof/>
          <w:lang w:val="en-US"/>
        </w:rPr>
      </w:pPr>
      <w:r w:rsidRPr="00B204E5">
        <w:rPr>
          <w:noProof/>
          <w:lang w:val="en-US"/>
        </w:rPr>
        <w:t>Congratulations on choosing a Shredder Series ZENIA/BIO400.</w:t>
      </w:r>
    </w:p>
    <w:p w:rsidR="00B204E5" w:rsidRDefault="00B204E5" w:rsidP="00B204E5">
      <w:pPr>
        <w:rPr>
          <w:noProof/>
          <w:lang w:val="en-US"/>
        </w:rPr>
      </w:pPr>
      <w:r w:rsidRPr="00B204E5">
        <w:rPr>
          <w:noProof/>
          <w:lang w:val="en-US"/>
        </w:rPr>
        <w:t>The excellent quality of the materials used and the experience gained in over ten years of activity by AGRINOVA guarantee maximum reliability of this unit</w:t>
      </w:r>
      <w:r>
        <w:rPr>
          <w:noProof/>
          <w:lang w:val="en-US"/>
        </w:rPr>
        <w:t xml:space="preserve"> and maximum shredding capabilities </w:t>
      </w:r>
      <w:r w:rsidRPr="00B204E5">
        <w:rPr>
          <w:noProof/>
          <w:lang w:val="en-US"/>
        </w:rPr>
        <w:t xml:space="preserve">.  </w:t>
      </w:r>
    </w:p>
    <w:p w:rsidR="00B204E5" w:rsidRDefault="00B204E5" w:rsidP="00B204E5">
      <w:pPr>
        <w:rPr>
          <w:noProof/>
          <w:lang w:val="en-US"/>
        </w:rPr>
      </w:pPr>
      <w:r w:rsidRPr="00B204E5">
        <w:rPr>
          <w:noProof/>
          <w:lang w:val="en-US"/>
        </w:rPr>
        <w:t xml:space="preserve">This </w:t>
      </w:r>
      <w:r>
        <w:rPr>
          <w:noProof/>
          <w:lang w:val="en-US"/>
        </w:rPr>
        <w:t>machine</w:t>
      </w:r>
      <w:r w:rsidRPr="00B204E5">
        <w:rPr>
          <w:noProof/>
          <w:lang w:val="en-US"/>
        </w:rPr>
        <w:t xml:space="preserve"> is a device that allows </w:t>
      </w:r>
      <w:r w:rsidR="0015181E">
        <w:rPr>
          <w:noProof/>
          <w:lang w:val="en-US"/>
        </w:rPr>
        <w:t>shredding</w:t>
      </w:r>
      <w:r w:rsidRPr="00B204E5">
        <w:rPr>
          <w:noProof/>
          <w:lang w:val="en-US"/>
        </w:rPr>
        <w:t xml:space="preserve"> of different size branches, leaves, flowers, grass, dried cut grass and cutting waste of gardening or material results of pruning, hedges and shrubs.</w:t>
      </w:r>
      <w:r>
        <w:rPr>
          <w:noProof/>
          <w:lang w:val="en-US"/>
        </w:rPr>
        <w:t xml:space="preserve"> </w:t>
      </w:r>
    </w:p>
    <w:p w:rsidR="00B204E5" w:rsidRDefault="00B204E5" w:rsidP="00B204E5">
      <w:pPr>
        <w:rPr>
          <w:noProof/>
          <w:lang w:val="en-US"/>
        </w:rPr>
      </w:pPr>
      <w:r>
        <w:rPr>
          <w:noProof/>
          <w:lang w:val="en-US"/>
        </w:rPr>
        <w:t>The m</w:t>
      </w:r>
      <w:r w:rsidRPr="00B204E5">
        <w:rPr>
          <w:noProof/>
          <w:lang w:val="en-US"/>
        </w:rPr>
        <w:t xml:space="preserve">aterial inserted in the machine is almost completely disintegrated by cutting knives and hammers of the </w:t>
      </w:r>
      <w:r>
        <w:rPr>
          <w:noProof/>
          <w:lang w:val="en-US"/>
        </w:rPr>
        <w:t>s</w:t>
      </w:r>
      <w:r w:rsidRPr="00B204E5">
        <w:rPr>
          <w:noProof/>
          <w:lang w:val="en-US"/>
        </w:rPr>
        <w:t xml:space="preserve">hredder, which resolves the problem of disposing of voluminous mass of organic waste.  </w:t>
      </w:r>
    </w:p>
    <w:p w:rsidR="0015181E" w:rsidRDefault="00B204E5" w:rsidP="00B204E5">
      <w:pPr>
        <w:rPr>
          <w:noProof/>
          <w:lang w:val="en-US"/>
        </w:rPr>
      </w:pPr>
      <w:r w:rsidRPr="00B204E5">
        <w:rPr>
          <w:noProof/>
          <w:lang w:val="en-US"/>
        </w:rPr>
        <w:t xml:space="preserve">The shredded material is transformed into humus through special treatment, and can be used as organic fertiliser. </w:t>
      </w:r>
    </w:p>
    <w:p w:rsidR="004F6094" w:rsidRDefault="00B204E5" w:rsidP="00B204E5">
      <w:pPr>
        <w:rPr>
          <w:noProof/>
          <w:lang w:val="en-US"/>
        </w:rPr>
      </w:pPr>
      <w:r w:rsidRPr="00B204E5">
        <w:rPr>
          <w:noProof/>
          <w:lang w:val="en-US"/>
        </w:rPr>
        <w:t xml:space="preserve">If you want to speed up the decomposition process, the waste may be placed in a </w:t>
      </w:r>
      <w:r w:rsidR="0015181E">
        <w:rPr>
          <w:noProof/>
          <w:lang w:val="en-US"/>
        </w:rPr>
        <w:t>composter.</w:t>
      </w:r>
    </w:p>
    <w:p w:rsidR="00B204E5" w:rsidRPr="00B204E5" w:rsidRDefault="00B204E5" w:rsidP="0002146E">
      <w:pPr>
        <w:rPr>
          <w:lang w:val="en-US"/>
        </w:rPr>
      </w:pPr>
    </w:p>
    <w:p w:rsidR="0015181E" w:rsidRPr="0015181E" w:rsidRDefault="0015181E" w:rsidP="0015181E">
      <w:pPr>
        <w:pStyle w:val="Avvertenze"/>
        <w:rPr>
          <w:lang w:val="en-US"/>
        </w:rPr>
      </w:pPr>
      <w:r>
        <w:drawing>
          <wp:anchor distT="0" distB="0" distL="114935" distR="114935" simplePos="0" relativeHeight="251671552" behindDoc="0" locked="0" layoutInCell="1" allowOverlap="1">
            <wp:simplePos x="0" y="0"/>
            <wp:positionH relativeFrom="column">
              <wp:posOffset>-26670</wp:posOffset>
            </wp:positionH>
            <wp:positionV relativeFrom="paragraph">
              <wp:posOffset>57150</wp:posOffset>
            </wp:positionV>
            <wp:extent cx="361950" cy="314325"/>
            <wp:effectExtent l="19050" t="0" r="0" b="0"/>
            <wp:wrapSquare wrapText="bothSides"/>
            <wp:docPr id="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srcRect/>
                    <a:stretch>
                      <a:fillRect/>
                    </a:stretch>
                  </pic:blipFill>
                  <pic:spPr bwMode="auto">
                    <a:xfrm>
                      <a:off x="0" y="0"/>
                      <a:ext cx="361950" cy="314325"/>
                    </a:xfrm>
                    <a:prstGeom prst="rect">
                      <a:avLst/>
                    </a:prstGeom>
                    <a:solidFill>
                      <a:srgbClr val="FFFFFF"/>
                    </a:solidFill>
                    <a:ln w="9525">
                      <a:noFill/>
                      <a:miter lim="800000"/>
                      <a:headEnd/>
                      <a:tailEnd/>
                    </a:ln>
                  </pic:spPr>
                </pic:pic>
              </a:graphicData>
            </a:graphic>
          </wp:anchor>
        </w:drawing>
      </w:r>
      <w:r w:rsidRPr="0015181E">
        <w:rPr>
          <w:lang w:val="en-US"/>
        </w:rPr>
        <w:t>ANY OTHER USE SHOULD BE CONSIDERED IMPROPER AND THEREFORE, PROHIBITED.</w:t>
      </w:r>
    </w:p>
    <w:p w:rsidR="00B07A18" w:rsidRPr="0015181E" w:rsidRDefault="00B07A18" w:rsidP="0015181E">
      <w:pPr>
        <w:pStyle w:val="Avvertenze"/>
        <w:rPr>
          <w:lang w:val="en-US"/>
        </w:rPr>
      </w:pPr>
    </w:p>
    <w:p w:rsidR="00B07A18" w:rsidRDefault="00940C4E" w:rsidP="00940C4E">
      <w:pPr>
        <w:pStyle w:val="Sottoparagrafo"/>
      </w:pPr>
      <w:bookmarkStart w:id="14" w:name="_Toc328061062"/>
      <w:r>
        <w:t>DESCRIPTION-VERSIONS-TECHNICAL SPECIFICATIONS</w:t>
      </w:r>
      <w:bookmarkEnd w:id="14"/>
    </w:p>
    <w:p w:rsidR="00940C4E" w:rsidRDefault="00940C4E" w:rsidP="00940C4E">
      <w:pPr>
        <w:pStyle w:val="Sottoparagrafo"/>
        <w:numPr>
          <w:ilvl w:val="0"/>
          <w:numId w:val="0"/>
        </w:numPr>
        <w:ind w:left="786"/>
      </w:pPr>
    </w:p>
    <w:p w:rsidR="0015181E" w:rsidRDefault="0015181E" w:rsidP="00EC10A2">
      <w:pPr>
        <w:rPr>
          <w:lang w:val="en-US"/>
        </w:rPr>
      </w:pPr>
      <w:r w:rsidRPr="0015181E">
        <w:rPr>
          <w:lang w:val="en-US"/>
        </w:rPr>
        <w:t xml:space="preserve">The following pages describe the main features of Shredder Series ZENIA/BIO400, on page 8 </w:t>
      </w:r>
      <w:r>
        <w:rPr>
          <w:lang w:val="en-US"/>
        </w:rPr>
        <w:t>in the gasoline engine</w:t>
      </w:r>
      <w:r w:rsidRPr="0015181E">
        <w:rPr>
          <w:lang w:val="en-US"/>
        </w:rPr>
        <w:t xml:space="preserve"> </w:t>
      </w:r>
      <w:r>
        <w:rPr>
          <w:lang w:val="en-US"/>
        </w:rPr>
        <w:t xml:space="preserve">model </w:t>
      </w:r>
      <w:r w:rsidRPr="0015181E">
        <w:rPr>
          <w:lang w:val="en-US"/>
        </w:rPr>
        <w:t xml:space="preserve">(specifically the model ZE400-H) and on page 9 tractor model </w:t>
      </w:r>
      <w:r>
        <w:rPr>
          <w:lang w:val="en-US"/>
        </w:rPr>
        <w:t>(</w:t>
      </w:r>
      <w:r w:rsidRPr="0015181E">
        <w:rPr>
          <w:lang w:val="en-US"/>
        </w:rPr>
        <w:t>specifically the model ZE400-T1</w:t>
      </w:r>
      <w:r>
        <w:rPr>
          <w:lang w:val="en-US"/>
        </w:rPr>
        <w:t>)</w:t>
      </w:r>
      <w:r w:rsidRPr="0015181E">
        <w:rPr>
          <w:lang w:val="en-US"/>
        </w:rPr>
        <w:t xml:space="preserve">.  </w:t>
      </w:r>
    </w:p>
    <w:p w:rsidR="0015181E" w:rsidRDefault="0015181E" w:rsidP="00EC10A2">
      <w:pPr>
        <w:rPr>
          <w:lang w:val="en-US"/>
        </w:rPr>
      </w:pPr>
    </w:p>
    <w:p w:rsidR="0015181E" w:rsidRDefault="0015181E" w:rsidP="00EC10A2">
      <w:pPr>
        <w:rPr>
          <w:lang w:val="en-US"/>
        </w:rPr>
      </w:pPr>
      <w:r w:rsidRPr="0015181E">
        <w:rPr>
          <w:lang w:val="en-US"/>
        </w:rPr>
        <w:t xml:space="preserve">Pay attention and remember the main components depending on the model of your machine. </w:t>
      </w:r>
    </w:p>
    <w:p w:rsidR="0015181E" w:rsidRDefault="0015181E" w:rsidP="00EC10A2">
      <w:pPr>
        <w:rPr>
          <w:lang w:val="en-US"/>
        </w:rPr>
      </w:pPr>
    </w:p>
    <w:p w:rsidR="00D22D60" w:rsidRPr="0015181E" w:rsidRDefault="0015181E" w:rsidP="00EC10A2">
      <w:pPr>
        <w:rPr>
          <w:lang w:val="en-US"/>
        </w:rPr>
      </w:pPr>
      <w:r w:rsidRPr="0015181E">
        <w:rPr>
          <w:lang w:val="en-US"/>
        </w:rPr>
        <w:t xml:space="preserve">NOTE: </w:t>
      </w:r>
      <w:r>
        <w:rPr>
          <w:lang w:val="en-US"/>
        </w:rPr>
        <w:t>T</w:t>
      </w:r>
      <w:r w:rsidRPr="0015181E">
        <w:rPr>
          <w:lang w:val="en-US"/>
        </w:rPr>
        <w:t xml:space="preserve">he </w:t>
      </w:r>
      <w:r>
        <w:rPr>
          <w:lang w:val="en-US"/>
        </w:rPr>
        <w:t>raised discharge curve</w:t>
      </w:r>
      <w:r w:rsidRPr="0015181E">
        <w:rPr>
          <w:lang w:val="en-US"/>
        </w:rPr>
        <w:t xml:space="preserve"> (optional) as shown on page 8, allows you to raise the height of discharge of 60 cm from the exhaust standard curve and can be applied</w:t>
      </w:r>
      <w:r>
        <w:rPr>
          <w:lang w:val="en-US"/>
        </w:rPr>
        <w:t xml:space="preserve"> to all models </w:t>
      </w:r>
      <w:r w:rsidR="00623F0E">
        <w:rPr>
          <w:lang w:val="en-US"/>
        </w:rPr>
        <w:t xml:space="preserve">of </w:t>
      </w:r>
      <w:r w:rsidR="00623F0E" w:rsidRPr="0015181E">
        <w:rPr>
          <w:lang w:val="en-US"/>
        </w:rPr>
        <w:t>shredders</w:t>
      </w:r>
      <w:r>
        <w:rPr>
          <w:lang w:val="en-US"/>
        </w:rPr>
        <w:t xml:space="preserve"> series </w:t>
      </w:r>
      <w:r w:rsidRPr="0015181E">
        <w:rPr>
          <w:lang w:val="en-US"/>
        </w:rPr>
        <w:t>ZENIA</w:t>
      </w:r>
      <w:r>
        <w:rPr>
          <w:lang w:val="en-US"/>
        </w:rPr>
        <w:t>/BIO400</w:t>
      </w:r>
      <w:r w:rsidRPr="0015181E">
        <w:rPr>
          <w:lang w:val="en-US"/>
        </w:rPr>
        <w:t>. Contact your local reseller for more information.</w:t>
      </w:r>
    </w:p>
    <w:p w:rsidR="0015181E" w:rsidRDefault="0015181E">
      <w:pPr>
        <w:spacing w:after="200" w:line="276" w:lineRule="auto"/>
        <w:jc w:val="left"/>
        <w:rPr>
          <w:lang w:val="en-US"/>
        </w:rPr>
      </w:pPr>
      <w:r>
        <w:rPr>
          <w:lang w:val="en-US"/>
        </w:rPr>
        <w:br w:type="page"/>
      </w:r>
    </w:p>
    <w:p w:rsidR="00A8310F" w:rsidRPr="0015181E" w:rsidRDefault="0015181E" w:rsidP="00940C4E">
      <w:pPr>
        <w:jc w:val="center"/>
        <w:rPr>
          <w:u w:val="single"/>
          <w:lang w:val="en-US"/>
        </w:rPr>
      </w:pPr>
      <w:r w:rsidRPr="0015181E">
        <w:rPr>
          <w:noProof/>
          <w:lang w:val="en-US"/>
        </w:rPr>
        <w:lastRenderedPageBreak/>
        <w:t>Display of components</w:t>
      </w:r>
      <w:r>
        <w:rPr>
          <w:noProof/>
          <w:lang w:val="en-US"/>
        </w:rPr>
        <w:t xml:space="preserve">. Gasoline </w:t>
      </w:r>
      <w:r w:rsidRPr="0015181E">
        <w:rPr>
          <w:noProof/>
          <w:lang w:val="en-US"/>
        </w:rPr>
        <w:t>engine version (</w:t>
      </w:r>
      <w:r>
        <w:rPr>
          <w:noProof/>
          <w:lang w:val="en-US"/>
        </w:rPr>
        <w:t xml:space="preserve">in </w:t>
      </w:r>
      <w:r w:rsidRPr="0015181E">
        <w:rPr>
          <w:noProof/>
          <w:lang w:val="en-US"/>
        </w:rPr>
        <w:t>figure ZE400-H).</w:t>
      </w:r>
      <w:r w:rsidR="00A8310F">
        <w:rPr>
          <w:noProof/>
        </w:rPr>
        <w:drawing>
          <wp:inline distT="0" distB="0" distL="0" distR="0">
            <wp:extent cx="4364242" cy="4776128"/>
            <wp:effectExtent l="19050" t="0" r="0" b="0"/>
            <wp:docPr id="107" name="Immagine 6" descr="C:\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_01.jpg"/>
                    <pic:cNvPicPr>
                      <a:picLocks noChangeAspect="1" noChangeArrowheads="1"/>
                    </pic:cNvPicPr>
                  </pic:nvPicPr>
                  <pic:blipFill>
                    <a:blip r:embed="rId15" cstate="print"/>
                    <a:stretch>
                      <a:fillRect/>
                    </a:stretch>
                  </pic:blipFill>
                  <pic:spPr bwMode="auto">
                    <a:xfrm>
                      <a:off x="0" y="0"/>
                      <a:ext cx="4364242" cy="4776128"/>
                    </a:xfrm>
                    <a:prstGeom prst="rect">
                      <a:avLst/>
                    </a:prstGeom>
                    <a:noFill/>
                    <a:ln w="9525">
                      <a:noFill/>
                      <a:miter lim="800000"/>
                      <a:headEnd/>
                      <a:tailEnd/>
                    </a:ln>
                  </pic:spPr>
                </pic:pic>
              </a:graphicData>
            </a:graphic>
          </wp:inline>
        </w:drawing>
      </w:r>
    </w:p>
    <w:p w:rsidR="00E84268" w:rsidRDefault="00A8310F" w:rsidP="00940C4E">
      <w:pPr>
        <w:jc w:val="center"/>
        <w:rPr>
          <w:u w:val="single"/>
        </w:rPr>
      </w:pPr>
      <w:r>
        <w:rPr>
          <w:noProof/>
        </w:rPr>
        <w:drawing>
          <wp:inline distT="0" distB="0" distL="0" distR="0">
            <wp:extent cx="4361881" cy="3642696"/>
            <wp:effectExtent l="19050" t="0" r="569" b="0"/>
            <wp:docPr id="108" name="Immagine 7" descr="C:\C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_05.jpg"/>
                    <pic:cNvPicPr>
                      <a:picLocks noChangeAspect="1" noChangeArrowheads="1"/>
                    </pic:cNvPicPr>
                  </pic:nvPicPr>
                  <pic:blipFill>
                    <a:blip r:embed="rId16" cstate="print"/>
                    <a:stretch>
                      <a:fillRect/>
                    </a:stretch>
                  </pic:blipFill>
                  <pic:spPr bwMode="auto">
                    <a:xfrm>
                      <a:off x="0" y="0"/>
                      <a:ext cx="4361881" cy="3642696"/>
                    </a:xfrm>
                    <a:prstGeom prst="rect">
                      <a:avLst/>
                    </a:prstGeom>
                    <a:noFill/>
                    <a:ln w="9525">
                      <a:noFill/>
                      <a:miter lim="800000"/>
                      <a:headEnd/>
                      <a:tailEnd/>
                    </a:ln>
                  </pic:spPr>
                </pic:pic>
              </a:graphicData>
            </a:graphic>
          </wp:inline>
        </w:drawing>
      </w:r>
    </w:p>
    <w:p w:rsidR="00D22D60" w:rsidRDefault="00D22D60" w:rsidP="00492741">
      <w:pPr>
        <w:pStyle w:val="Sottoparagrafo"/>
        <w:numPr>
          <w:ilvl w:val="0"/>
          <w:numId w:val="0"/>
        </w:numPr>
        <w:ind w:left="786" w:hanging="360"/>
        <w:jc w:val="center"/>
        <w:rPr>
          <w:u w:val="single"/>
        </w:rPr>
      </w:pPr>
    </w:p>
    <w:p w:rsidR="001C3885" w:rsidRDefault="001C3885" w:rsidP="00492741">
      <w:pPr>
        <w:pStyle w:val="Sottoparagrafo"/>
        <w:numPr>
          <w:ilvl w:val="0"/>
          <w:numId w:val="0"/>
        </w:numPr>
        <w:ind w:left="786" w:hanging="360"/>
        <w:jc w:val="center"/>
        <w:rPr>
          <w:u w:val="single"/>
        </w:rPr>
      </w:pPr>
    </w:p>
    <w:p w:rsidR="00D22D60" w:rsidRPr="0015181E" w:rsidRDefault="0015181E" w:rsidP="00D22D60">
      <w:pPr>
        <w:jc w:val="center"/>
        <w:rPr>
          <w:lang w:val="en-US"/>
        </w:rPr>
      </w:pPr>
      <w:r w:rsidRPr="0015181E">
        <w:rPr>
          <w:noProof/>
          <w:lang w:val="en-US"/>
        </w:rPr>
        <w:lastRenderedPageBreak/>
        <w:t>Display of components</w:t>
      </w:r>
      <w:r>
        <w:rPr>
          <w:noProof/>
          <w:lang w:val="en-US"/>
        </w:rPr>
        <w:t>. Tractor version</w:t>
      </w:r>
      <w:r w:rsidRPr="0015181E">
        <w:rPr>
          <w:lang w:val="en-US"/>
        </w:rPr>
        <w:t xml:space="preserve"> (</w:t>
      </w:r>
      <w:r>
        <w:rPr>
          <w:lang w:val="en-US"/>
        </w:rPr>
        <w:t xml:space="preserve">in </w:t>
      </w:r>
      <w:r w:rsidRPr="0015181E">
        <w:rPr>
          <w:lang w:val="en-US"/>
        </w:rPr>
        <w:t>figure ZE400-T1).</w:t>
      </w:r>
    </w:p>
    <w:p w:rsidR="00492741" w:rsidRDefault="00492741" w:rsidP="00492741">
      <w:pPr>
        <w:spacing w:after="200" w:line="276" w:lineRule="auto"/>
        <w:jc w:val="center"/>
      </w:pPr>
      <w:r>
        <w:rPr>
          <w:noProof/>
        </w:rPr>
        <w:drawing>
          <wp:inline distT="0" distB="0" distL="0" distR="0">
            <wp:extent cx="5052130" cy="5002399"/>
            <wp:effectExtent l="19050" t="0" r="0" b="0"/>
            <wp:docPr id="112" name="Immagine 8" descr="C:\C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_02.jpg"/>
                    <pic:cNvPicPr>
                      <a:picLocks noChangeAspect="1" noChangeArrowheads="1"/>
                    </pic:cNvPicPr>
                  </pic:nvPicPr>
                  <pic:blipFill>
                    <a:blip r:embed="rId17" cstate="print"/>
                    <a:stretch>
                      <a:fillRect/>
                    </a:stretch>
                  </pic:blipFill>
                  <pic:spPr bwMode="auto">
                    <a:xfrm>
                      <a:off x="0" y="0"/>
                      <a:ext cx="5052130" cy="5002399"/>
                    </a:xfrm>
                    <a:prstGeom prst="rect">
                      <a:avLst/>
                    </a:prstGeom>
                    <a:noFill/>
                    <a:ln w="9525">
                      <a:noFill/>
                      <a:miter lim="800000"/>
                      <a:headEnd/>
                      <a:tailEnd/>
                    </a:ln>
                  </pic:spPr>
                </pic:pic>
              </a:graphicData>
            </a:graphic>
          </wp:inline>
        </w:drawing>
      </w:r>
    </w:p>
    <w:p w:rsidR="00EC1B43" w:rsidRDefault="00492741" w:rsidP="00492741">
      <w:pPr>
        <w:spacing w:after="200" w:line="276" w:lineRule="auto"/>
        <w:jc w:val="center"/>
      </w:pPr>
      <w:r>
        <w:rPr>
          <w:noProof/>
        </w:rPr>
        <w:drawing>
          <wp:inline distT="0" distB="0" distL="0" distR="0">
            <wp:extent cx="3903608" cy="3868520"/>
            <wp:effectExtent l="19050" t="0" r="1642" b="0"/>
            <wp:docPr id="111" name="Immagine 9" descr="C:\C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_03.jpg"/>
                    <pic:cNvPicPr>
                      <a:picLocks noChangeAspect="1" noChangeArrowheads="1"/>
                    </pic:cNvPicPr>
                  </pic:nvPicPr>
                  <pic:blipFill>
                    <a:blip r:embed="rId18" cstate="print"/>
                    <a:stretch>
                      <a:fillRect/>
                    </a:stretch>
                  </pic:blipFill>
                  <pic:spPr bwMode="auto">
                    <a:xfrm>
                      <a:off x="0" y="0"/>
                      <a:ext cx="3903608" cy="3868520"/>
                    </a:xfrm>
                    <a:prstGeom prst="rect">
                      <a:avLst/>
                    </a:prstGeom>
                    <a:noFill/>
                    <a:ln w="9525">
                      <a:noFill/>
                      <a:miter lim="800000"/>
                      <a:headEnd/>
                      <a:tailEnd/>
                    </a:ln>
                  </pic:spPr>
                </pic:pic>
              </a:graphicData>
            </a:graphic>
          </wp:inline>
        </w:drawing>
      </w:r>
      <w:r w:rsidR="00EC1B43">
        <w:br w:type="page"/>
      </w:r>
    </w:p>
    <w:p w:rsidR="00CE2A5E" w:rsidRPr="004F6094" w:rsidRDefault="00CE2A5E" w:rsidP="00081821">
      <w:pPr>
        <w:pStyle w:val="Didascalia"/>
        <w:keepNext/>
        <w:jc w:val="left"/>
        <w:rPr>
          <w:sz w:val="28"/>
          <w:szCs w:val="28"/>
        </w:rPr>
      </w:pPr>
      <w:r w:rsidRPr="004F6094">
        <w:rPr>
          <w:sz w:val="28"/>
          <w:szCs w:val="28"/>
        </w:rPr>
        <w:lastRenderedPageBreak/>
        <w:t>T</w:t>
      </w:r>
      <w:r w:rsidR="003D0D81">
        <w:rPr>
          <w:sz w:val="28"/>
          <w:szCs w:val="28"/>
        </w:rPr>
        <w:t>able</w:t>
      </w:r>
      <w:r w:rsidRPr="004F6094">
        <w:rPr>
          <w:sz w:val="28"/>
          <w:szCs w:val="28"/>
        </w:rPr>
        <w:t xml:space="preserve"> </w:t>
      </w:r>
      <w:r w:rsidR="0098441B" w:rsidRPr="004F6094">
        <w:rPr>
          <w:sz w:val="28"/>
          <w:szCs w:val="28"/>
        </w:rPr>
        <w:fldChar w:fldCharType="begin"/>
      </w:r>
      <w:r w:rsidRPr="004F6094">
        <w:rPr>
          <w:sz w:val="28"/>
          <w:szCs w:val="28"/>
        </w:rPr>
        <w:instrText xml:space="preserve"> SEQ Tabella \* ARABIC </w:instrText>
      </w:r>
      <w:r w:rsidR="0098441B" w:rsidRPr="004F6094">
        <w:rPr>
          <w:sz w:val="28"/>
          <w:szCs w:val="28"/>
        </w:rPr>
        <w:fldChar w:fldCharType="separate"/>
      </w:r>
      <w:r w:rsidR="00DF5824">
        <w:rPr>
          <w:noProof/>
          <w:sz w:val="28"/>
          <w:szCs w:val="28"/>
        </w:rPr>
        <w:t>1</w:t>
      </w:r>
      <w:r w:rsidR="0098441B" w:rsidRPr="004F6094">
        <w:rPr>
          <w:sz w:val="28"/>
          <w:szCs w:val="28"/>
        </w:rPr>
        <w:fldChar w:fldCharType="end"/>
      </w:r>
      <w:r w:rsidR="00D961BC">
        <w:rPr>
          <w:sz w:val="28"/>
          <w:szCs w:val="28"/>
        </w:rPr>
        <w:t xml:space="preserve"> - </w:t>
      </w:r>
      <w:r w:rsidR="003D0D81">
        <w:rPr>
          <w:sz w:val="28"/>
          <w:szCs w:val="28"/>
        </w:rPr>
        <w:t>VERSIONS</w:t>
      </w:r>
    </w:p>
    <w:tbl>
      <w:tblPr>
        <w:tblStyle w:val="Grigliamedia1-Colore1"/>
        <w:tblpPr w:leftFromText="141" w:rightFromText="141" w:vertAnchor="text" w:horzAnchor="margin" w:tblpY="121"/>
        <w:tblW w:w="5000" w:type="pct"/>
        <w:tblLayout w:type="fixed"/>
        <w:tblLook w:val="0400" w:firstRow="0" w:lastRow="0" w:firstColumn="0" w:lastColumn="0" w:noHBand="0" w:noVBand="1"/>
      </w:tblPr>
      <w:tblGrid>
        <w:gridCol w:w="1524"/>
        <w:gridCol w:w="1277"/>
        <w:gridCol w:w="1985"/>
        <w:gridCol w:w="708"/>
        <w:gridCol w:w="710"/>
        <w:gridCol w:w="851"/>
        <w:gridCol w:w="1125"/>
        <w:gridCol w:w="2809"/>
      </w:tblGrid>
      <w:tr w:rsidR="003D0D81" w:rsidRPr="007D2E9D" w:rsidTr="003D0D81">
        <w:trPr>
          <w:cnfStyle w:val="000000100000" w:firstRow="0" w:lastRow="0" w:firstColumn="0" w:lastColumn="0" w:oddVBand="0" w:evenVBand="0" w:oddHBand="1" w:evenHBand="0" w:firstRowFirstColumn="0" w:firstRowLastColumn="0" w:lastRowFirstColumn="0" w:lastRowLastColumn="0"/>
          <w:trHeight w:val="1251"/>
        </w:trPr>
        <w:tc>
          <w:tcPr>
            <w:tcW w:w="693" w:type="pct"/>
            <w:noWrap/>
          </w:tcPr>
          <w:p w:rsidR="00D35DCA" w:rsidRPr="00FB1820" w:rsidRDefault="00D35DCA" w:rsidP="003E0D2C">
            <w:pPr>
              <w:jc w:val="center"/>
              <w:rPr>
                <w:rFonts w:ascii="Candara" w:eastAsia="Arial Unicode MS" w:hAnsi="Candara" w:cs="Arial"/>
                <w:b/>
                <w:sz w:val="28"/>
                <w:szCs w:val="28"/>
                <w:lang w:val="en-GB"/>
              </w:rPr>
            </w:pPr>
            <w:r w:rsidRPr="00FB1820">
              <w:rPr>
                <w:rFonts w:ascii="Candara" w:hAnsi="Candara" w:cs="Arial"/>
                <w:b/>
                <w:sz w:val="28"/>
                <w:szCs w:val="28"/>
                <w:lang w:val="en-GB"/>
              </w:rPr>
              <w:t>Mod.</w:t>
            </w:r>
          </w:p>
        </w:tc>
        <w:tc>
          <w:tcPr>
            <w:tcW w:w="581" w:type="pct"/>
            <w:noWrap/>
          </w:tcPr>
          <w:p w:rsidR="00D35DCA" w:rsidRPr="00FB1820" w:rsidRDefault="003D0D81" w:rsidP="003E0D2C">
            <w:pPr>
              <w:jc w:val="center"/>
              <w:rPr>
                <w:rFonts w:ascii="Candara" w:eastAsia="Arial Unicode MS" w:hAnsi="Candara" w:cs="Arial"/>
                <w:b/>
                <w:sz w:val="28"/>
                <w:szCs w:val="28"/>
                <w:lang w:val="en-GB"/>
              </w:rPr>
            </w:pPr>
            <w:r>
              <w:rPr>
                <w:rFonts w:ascii="Candara" w:hAnsi="Candara" w:cs="Arial"/>
                <w:b/>
                <w:sz w:val="28"/>
                <w:szCs w:val="28"/>
                <w:lang w:val="en-GB"/>
              </w:rPr>
              <w:t>Engine</w:t>
            </w:r>
          </w:p>
        </w:tc>
        <w:tc>
          <w:tcPr>
            <w:tcW w:w="903" w:type="pct"/>
            <w:noWrap/>
          </w:tcPr>
          <w:p w:rsidR="00D35DCA" w:rsidRPr="00FB1820" w:rsidRDefault="003D0D81" w:rsidP="003E0D2C">
            <w:pPr>
              <w:rPr>
                <w:rFonts w:ascii="Candara" w:eastAsia="Arial Unicode MS" w:hAnsi="Candara" w:cs="Arial"/>
                <w:b/>
                <w:sz w:val="28"/>
                <w:szCs w:val="28"/>
                <w:lang w:val="en-GB"/>
              </w:rPr>
            </w:pPr>
            <w:r>
              <w:rPr>
                <w:rFonts w:ascii="Candara" w:hAnsi="Candara" w:cs="Arial"/>
                <w:b/>
                <w:sz w:val="28"/>
                <w:szCs w:val="28"/>
                <w:lang w:val="en-GB"/>
              </w:rPr>
              <w:t>Engine model</w:t>
            </w:r>
          </w:p>
        </w:tc>
        <w:tc>
          <w:tcPr>
            <w:tcW w:w="322" w:type="pct"/>
            <w:noWrap/>
          </w:tcPr>
          <w:p w:rsidR="00D35DCA" w:rsidRPr="00FB1820" w:rsidRDefault="00D35DCA" w:rsidP="003E0D2C">
            <w:pPr>
              <w:jc w:val="center"/>
              <w:rPr>
                <w:rFonts w:ascii="Candara" w:eastAsia="Arial Unicode MS" w:hAnsi="Candara" w:cs="Arial"/>
                <w:b/>
                <w:sz w:val="28"/>
                <w:szCs w:val="28"/>
              </w:rPr>
            </w:pPr>
            <w:r w:rsidRPr="00FB1820">
              <w:rPr>
                <w:rFonts w:ascii="Candara" w:hAnsi="Candara" w:cs="Arial"/>
                <w:b/>
                <w:sz w:val="28"/>
                <w:szCs w:val="28"/>
              </w:rPr>
              <w:t>HP</w:t>
            </w:r>
          </w:p>
        </w:tc>
        <w:tc>
          <w:tcPr>
            <w:tcW w:w="323" w:type="pct"/>
            <w:noWrap/>
          </w:tcPr>
          <w:p w:rsidR="00D35DCA" w:rsidRPr="00FB1820" w:rsidRDefault="00D35DCA" w:rsidP="003E0D2C">
            <w:pPr>
              <w:jc w:val="center"/>
              <w:rPr>
                <w:rFonts w:ascii="Candara" w:eastAsia="Arial Unicode MS" w:hAnsi="Candara" w:cs="Arial"/>
                <w:b/>
                <w:sz w:val="28"/>
                <w:szCs w:val="28"/>
              </w:rPr>
            </w:pPr>
            <w:r w:rsidRPr="00FB1820">
              <w:rPr>
                <w:rFonts w:ascii="Candara" w:hAnsi="Candara" w:cs="Arial"/>
                <w:b/>
                <w:sz w:val="28"/>
                <w:szCs w:val="28"/>
              </w:rPr>
              <w:t>kW</w:t>
            </w:r>
          </w:p>
        </w:tc>
        <w:tc>
          <w:tcPr>
            <w:tcW w:w="387" w:type="pct"/>
            <w:noWrap/>
          </w:tcPr>
          <w:p w:rsidR="00D35DCA" w:rsidRPr="00FB1820" w:rsidRDefault="003D0D81" w:rsidP="003E0D2C">
            <w:pPr>
              <w:jc w:val="center"/>
              <w:rPr>
                <w:rFonts w:ascii="Candara" w:hAnsi="Candara" w:cs="Arial"/>
                <w:b/>
                <w:sz w:val="28"/>
                <w:szCs w:val="28"/>
              </w:rPr>
            </w:pPr>
            <w:r>
              <w:rPr>
                <w:rFonts w:ascii="Candara" w:hAnsi="Candara" w:cs="Arial"/>
                <w:b/>
                <w:sz w:val="28"/>
                <w:szCs w:val="28"/>
              </w:rPr>
              <w:t>Rpm</w:t>
            </w:r>
          </w:p>
        </w:tc>
        <w:tc>
          <w:tcPr>
            <w:tcW w:w="512" w:type="pct"/>
          </w:tcPr>
          <w:p w:rsidR="00D35DCA" w:rsidRPr="00FB1820" w:rsidRDefault="003D0D81" w:rsidP="001B59A1">
            <w:pPr>
              <w:jc w:val="left"/>
              <w:rPr>
                <w:rFonts w:ascii="Candara" w:hAnsi="Candara"/>
                <w:b/>
                <w:sz w:val="28"/>
                <w:szCs w:val="28"/>
              </w:rPr>
            </w:pPr>
            <w:r>
              <w:rPr>
                <w:rFonts w:ascii="Candara" w:hAnsi="Candara"/>
                <w:b/>
                <w:sz w:val="28"/>
                <w:szCs w:val="28"/>
              </w:rPr>
              <w:t>Weight</w:t>
            </w:r>
          </w:p>
        </w:tc>
        <w:tc>
          <w:tcPr>
            <w:tcW w:w="1278" w:type="pct"/>
          </w:tcPr>
          <w:p w:rsidR="003D0D81" w:rsidRPr="003D0D81" w:rsidRDefault="003D0D81" w:rsidP="003D0D81">
            <w:pPr>
              <w:autoSpaceDE w:val="0"/>
              <w:autoSpaceDN w:val="0"/>
              <w:adjustRightInd w:val="0"/>
              <w:spacing w:line="240" w:lineRule="auto"/>
              <w:jc w:val="left"/>
              <w:rPr>
                <w:rFonts w:ascii="Candara" w:eastAsia="Calibri" w:hAnsi="Candara" w:cs="Candara"/>
                <w:b/>
                <w:bCs w:val="0"/>
                <w:sz w:val="28"/>
                <w:szCs w:val="28"/>
                <w:lang w:val="en-US"/>
              </w:rPr>
            </w:pPr>
            <w:r w:rsidRPr="003D0D81">
              <w:rPr>
                <w:rFonts w:ascii="Candara" w:eastAsia="Calibri" w:hAnsi="Candara" w:cs="Candara"/>
                <w:b/>
                <w:bCs w:val="0"/>
                <w:sz w:val="28"/>
                <w:szCs w:val="28"/>
                <w:lang w:val="en-US"/>
              </w:rPr>
              <w:t>Ø max chopping</w:t>
            </w:r>
          </w:p>
          <w:p w:rsidR="003D0D81" w:rsidRPr="003D0D81" w:rsidRDefault="003D0D81" w:rsidP="003D0D81">
            <w:pPr>
              <w:autoSpaceDE w:val="0"/>
              <w:autoSpaceDN w:val="0"/>
              <w:adjustRightInd w:val="0"/>
              <w:spacing w:line="240" w:lineRule="auto"/>
              <w:jc w:val="left"/>
              <w:rPr>
                <w:rFonts w:ascii="Candara" w:eastAsia="Calibri" w:hAnsi="Candara" w:cs="Candara"/>
                <w:b/>
                <w:bCs w:val="0"/>
                <w:sz w:val="28"/>
                <w:szCs w:val="28"/>
                <w:lang w:val="en-US"/>
              </w:rPr>
            </w:pPr>
            <w:r w:rsidRPr="003D0D81">
              <w:rPr>
                <w:rFonts w:ascii="Candara" w:eastAsia="Calibri" w:hAnsi="Candara" w:cs="Candara"/>
                <w:b/>
                <w:bCs w:val="0"/>
                <w:sz w:val="28"/>
                <w:szCs w:val="28"/>
                <w:lang w:val="en-US"/>
              </w:rPr>
              <w:t>(average hardness</w:t>
            </w:r>
          </w:p>
          <w:p w:rsidR="00D35DCA" w:rsidRPr="003D0D81" w:rsidRDefault="003D0D81" w:rsidP="003D0D81">
            <w:pPr>
              <w:autoSpaceDE w:val="0"/>
              <w:autoSpaceDN w:val="0"/>
              <w:adjustRightInd w:val="0"/>
              <w:spacing w:line="240" w:lineRule="auto"/>
              <w:jc w:val="left"/>
              <w:rPr>
                <w:rFonts w:ascii="Candara" w:eastAsia="Calibri" w:hAnsi="Candara" w:cs="Candara"/>
                <w:b/>
                <w:bCs w:val="0"/>
                <w:sz w:val="28"/>
                <w:szCs w:val="28"/>
                <w:lang w:val="en-US"/>
              </w:rPr>
            </w:pPr>
            <w:r w:rsidRPr="003D0D81">
              <w:rPr>
                <w:rFonts w:ascii="Candara" w:eastAsia="Calibri" w:hAnsi="Candara" w:cs="Candara"/>
                <w:b/>
                <w:bCs w:val="0"/>
                <w:sz w:val="28"/>
                <w:szCs w:val="28"/>
                <w:lang w:val="en-US"/>
              </w:rPr>
              <w:t>of wood )</w:t>
            </w:r>
          </w:p>
        </w:tc>
      </w:tr>
      <w:tr w:rsidR="003D0D81" w:rsidRPr="00AE2B28" w:rsidTr="003D0D81">
        <w:trPr>
          <w:trHeight w:val="920"/>
        </w:trPr>
        <w:tc>
          <w:tcPr>
            <w:tcW w:w="693" w:type="pct"/>
            <w:noWrap/>
          </w:tcPr>
          <w:p w:rsidR="00D35DCA" w:rsidRDefault="00D35DCA" w:rsidP="00BE5428">
            <w:pPr>
              <w:jc w:val="center"/>
              <w:rPr>
                <w:rFonts w:ascii="Candara" w:hAnsi="Candara" w:cs="Arial"/>
                <w:sz w:val="28"/>
                <w:szCs w:val="28"/>
              </w:rPr>
            </w:pPr>
            <w:r>
              <w:rPr>
                <w:rFonts w:ascii="Candara" w:hAnsi="Candara" w:cs="Arial"/>
                <w:sz w:val="28"/>
                <w:szCs w:val="28"/>
              </w:rPr>
              <w:t>ZE400</w:t>
            </w:r>
            <w:r w:rsidR="00BE5428">
              <w:rPr>
                <w:rFonts w:ascii="Candara" w:hAnsi="Candara" w:cs="Arial"/>
                <w:sz w:val="28"/>
                <w:szCs w:val="28"/>
              </w:rPr>
              <w:t>-</w:t>
            </w:r>
            <w:r>
              <w:rPr>
                <w:rFonts w:ascii="Candara" w:hAnsi="Candara" w:cs="Arial"/>
                <w:sz w:val="28"/>
                <w:szCs w:val="28"/>
              </w:rPr>
              <w:t>H</w:t>
            </w:r>
          </w:p>
          <w:p w:rsidR="00617FAD" w:rsidRPr="00BB7A74" w:rsidRDefault="00617FAD" w:rsidP="00BE5428">
            <w:pPr>
              <w:jc w:val="center"/>
              <w:rPr>
                <w:rFonts w:ascii="Candara" w:eastAsia="Arial Unicode MS" w:hAnsi="Candara" w:cs="Arial"/>
                <w:sz w:val="28"/>
                <w:szCs w:val="28"/>
              </w:rPr>
            </w:pPr>
            <w:r>
              <w:rPr>
                <w:rFonts w:ascii="Candara" w:hAnsi="Candara" w:cs="Arial"/>
                <w:sz w:val="28"/>
                <w:szCs w:val="28"/>
              </w:rPr>
              <w:t>BIO400-H</w:t>
            </w:r>
          </w:p>
        </w:tc>
        <w:tc>
          <w:tcPr>
            <w:tcW w:w="581" w:type="pct"/>
            <w:noWrap/>
          </w:tcPr>
          <w:p w:rsidR="00D35DCA" w:rsidRPr="00BB7A74" w:rsidRDefault="003D0D81" w:rsidP="003D0D81">
            <w:pPr>
              <w:jc w:val="center"/>
              <w:rPr>
                <w:rFonts w:ascii="Candara" w:eastAsia="Arial Unicode MS" w:hAnsi="Candara" w:cs="Arial"/>
                <w:sz w:val="28"/>
                <w:szCs w:val="28"/>
              </w:rPr>
            </w:pPr>
            <w:r>
              <w:rPr>
                <w:rFonts w:ascii="Candara" w:hAnsi="Candara" w:cs="Arial"/>
                <w:sz w:val="28"/>
                <w:szCs w:val="28"/>
              </w:rPr>
              <w:t>Gasoline</w:t>
            </w:r>
          </w:p>
        </w:tc>
        <w:tc>
          <w:tcPr>
            <w:tcW w:w="903" w:type="pct"/>
          </w:tcPr>
          <w:p w:rsidR="00D35DCA" w:rsidRPr="00BB7A74" w:rsidRDefault="00D35DCA" w:rsidP="00D35DCA">
            <w:pPr>
              <w:rPr>
                <w:rFonts w:ascii="Candara" w:eastAsia="Arial Unicode MS" w:hAnsi="Candara" w:cs="Arial"/>
                <w:sz w:val="28"/>
                <w:szCs w:val="28"/>
                <w:lang w:val="en-GB"/>
              </w:rPr>
            </w:pPr>
            <w:r w:rsidRPr="00BB7A74">
              <w:rPr>
                <w:rFonts w:ascii="Candara" w:hAnsi="Candara" w:cs="Arial"/>
                <w:noProof/>
                <w:sz w:val="28"/>
                <w:szCs w:val="28"/>
              </w:rPr>
              <w:drawing>
                <wp:anchor distT="0" distB="0" distL="114300" distR="114300" simplePos="0" relativeHeight="251782144" behindDoc="0" locked="0" layoutInCell="1" allowOverlap="1">
                  <wp:simplePos x="0" y="0"/>
                  <wp:positionH relativeFrom="margin">
                    <wp:posOffset>118745</wp:posOffset>
                  </wp:positionH>
                  <wp:positionV relativeFrom="margin">
                    <wp:posOffset>290195</wp:posOffset>
                  </wp:positionV>
                  <wp:extent cx="981075" cy="190500"/>
                  <wp:effectExtent l="19050" t="0" r="9525" b="0"/>
                  <wp:wrapSquare wrapText="bothSides"/>
                  <wp:docPr id="105" name="Immagine 3" descr="Powered by Honda_1_RE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ed by Honda_1_RED copia"/>
                          <pic:cNvPicPr>
                            <a:picLocks noChangeAspect="1" noChangeArrowheads="1"/>
                          </pic:cNvPicPr>
                        </pic:nvPicPr>
                        <pic:blipFill>
                          <a:blip r:embed="rId19" cstate="screen"/>
                          <a:srcRect/>
                          <a:stretch>
                            <a:fillRect/>
                          </a:stretch>
                        </pic:blipFill>
                        <pic:spPr bwMode="auto">
                          <a:xfrm>
                            <a:off x="0" y="0"/>
                            <a:ext cx="981075" cy="190500"/>
                          </a:xfrm>
                          <a:prstGeom prst="rect">
                            <a:avLst/>
                          </a:prstGeom>
                          <a:noFill/>
                          <a:ln w="9525">
                            <a:noFill/>
                            <a:miter lim="800000"/>
                            <a:headEnd/>
                            <a:tailEnd/>
                          </a:ln>
                        </pic:spPr>
                      </pic:pic>
                    </a:graphicData>
                  </a:graphic>
                </wp:anchor>
              </w:drawing>
            </w:r>
            <w:r w:rsidRPr="00BB7A74">
              <w:rPr>
                <w:rFonts w:ascii="Candara" w:hAnsi="Candara" w:cs="Arial"/>
                <w:sz w:val="28"/>
                <w:szCs w:val="28"/>
                <w:lang w:val="en-GB"/>
              </w:rPr>
              <w:t xml:space="preserve"> Honda  </w:t>
            </w:r>
            <w:r>
              <w:rPr>
                <w:rFonts w:ascii="Candara" w:hAnsi="Candara" w:cs="Arial"/>
                <w:sz w:val="28"/>
                <w:szCs w:val="28"/>
                <w:lang w:val="en-GB"/>
              </w:rPr>
              <w:t>GX270</w:t>
            </w:r>
          </w:p>
        </w:tc>
        <w:tc>
          <w:tcPr>
            <w:tcW w:w="322" w:type="pct"/>
            <w:noWrap/>
          </w:tcPr>
          <w:p w:rsidR="00D35DCA" w:rsidRPr="00BB7A74" w:rsidRDefault="00D35DCA" w:rsidP="003E0D2C">
            <w:pPr>
              <w:jc w:val="center"/>
              <w:rPr>
                <w:rFonts w:ascii="Candara" w:eastAsia="Arial Unicode MS" w:hAnsi="Candara" w:cs="Arial"/>
                <w:sz w:val="28"/>
                <w:szCs w:val="28"/>
                <w:lang w:val="de-DE"/>
              </w:rPr>
            </w:pPr>
            <w:r>
              <w:rPr>
                <w:rFonts w:ascii="Candara" w:hAnsi="Candara" w:cs="Arial"/>
                <w:sz w:val="28"/>
                <w:szCs w:val="28"/>
                <w:lang w:val="de-DE"/>
              </w:rPr>
              <w:t>8.16</w:t>
            </w:r>
          </w:p>
        </w:tc>
        <w:tc>
          <w:tcPr>
            <w:tcW w:w="323" w:type="pct"/>
            <w:noWrap/>
          </w:tcPr>
          <w:p w:rsidR="00D35DCA" w:rsidRPr="00BB7A74" w:rsidRDefault="00D35DCA" w:rsidP="003E0D2C">
            <w:pPr>
              <w:jc w:val="center"/>
              <w:rPr>
                <w:rFonts w:ascii="Candara" w:eastAsia="Arial Unicode MS" w:hAnsi="Candara" w:cs="Arial"/>
                <w:sz w:val="28"/>
                <w:szCs w:val="28"/>
                <w:lang w:val="de-DE"/>
              </w:rPr>
            </w:pPr>
            <w:r>
              <w:rPr>
                <w:rFonts w:ascii="Candara" w:hAnsi="Candara" w:cs="Arial"/>
                <w:sz w:val="28"/>
                <w:szCs w:val="28"/>
                <w:lang w:val="de-DE"/>
              </w:rPr>
              <w:t>6</w:t>
            </w:r>
          </w:p>
        </w:tc>
        <w:tc>
          <w:tcPr>
            <w:tcW w:w="387" w:type="pct"/>
            <w:noWrap/>
          </w:tcPr>
          <w:p w:rsidR="00D35DCA" w:rsidRPr="00BB7A74" w:rsidRDefault="00D35DCA" w:rsidP="003E0D2C">
            <w:pPr>
              <w:jc w:val="center"/>
              <w:rPr>
                <w:rFonts w:ascii="Candara" w:eastAsia="Arial Unicode MS" w:hAnsi="Candara" w:cs="Arial"/>
                <w:sz w:val="28"/>
                <w:szCs w:val="28"/>
                <w:lang w:val="de-DE"/>
              </w:rPr>
            </w:pPr>
            <w:r w:rsidRPr="00BB7A74">
              <w:rPr>
                <w:rFonts w:ascii="Candara" w:hAnsi="Candara" w:cs="Arial"/>
                <w:sz w:val="28"/>
                <w:szCs w:val="28"/>
                <w:lang w:val="de-DE"/>
              </w:rPr>
              <w:t>3600</w:t>
            </w:r>
          </w:p>
        </w:tc>
        <w:tc>
          <w:tcPr>
            <w:tcW w:w="512" w:type="pct"/>
          </w:tcPr>
          <w:p w:rsidR="00D35DCA" w:rsidRDefault="00D35DCA" w:rsidP="005E4B75">
            <w:pPr>
              <w:jc w:val="center"/>
              <w:rPr>
                <w:rFonts w:ascii="Candara" w:hAnsi="Candara" w:cs="Arial"/>
                <w:sz w:val="28"/>
                <w:szCs w:val="28"/>
                <w:lang w:val="de-DE"/>
              </w:rPr>
            </w:pPr>
            <w:r>
              <w:rPr>
                <w:rFonts w:ascii="Candara" w:hAnsi="Candara" w:cs="Arial"/>
                <w:sz w:val="28"/>
                <w:szCs w:val="28"/>
                <w:lang w:val="de-DE"/>
              </w:rPr>
              <w:t>12</w:t>
            </w:r>
            <w:r w:rsidR="005E4B75">
              <w:rPr>
                <w:rFonts w:ascii="Candara" w:hAnsi="Candara" w:cs="Arial"/>
                <w:sz w:val="28"/>
                <w:szCs w:val="28"/>
                <w:lang w:val="de-DE"/>
              </w:rPr>
              <w:t>8</w:t>
            </w:r>
          </w:p>
        </w:tc>
        <w:tc>
          <w:tcPr>
            <w:tcW w:w="1278" w:type="pct"/>
            <w:noWrap/>
          </w:tcPr>
          <w:p w:rsidR="00D35DCA" w:rsidRPr="00BB7A74" w:rsidRDefault="00D35DCA" w:rsidP="003E0D2C">
            <w:pPr>
              <w:jc w:val="center"/>
              <w:rPr>
                <w:rFonts w:ascii="Candara" w:eastAsia="Arial Unicode MS" w:hAnsi="Candara" w:cs="Arial"/>
                <w:sz w:val="28"/>
                <w:szCs w:val="28"/>
                <w:lang w:val="de-DE"/>
              </w:rPr>
            </w:pPr>
            <w:r>
              <w:rPr>
                <w:rFonts w:ascii="Candara" w:hAnsi="Candara" w:cs="Arial"/>
                <w:sz w:val="28"/>
                <w:szCs w:val="28"/>
                <w:lang w:val="de-DE"/>
              </w:rPr>
              <w:t>6</w:t>
            </w:r>
            <w:r w:rsidRPr="00BB7A74">
              <w:rPr>
                <w:rFonts w:ascii="Candara" w:hAnsi="Candara" w:cs="Arial"/>
                <w:sz w:val="28"/>
                <w:szCs w:val="28"/>
                <w:lang w:val="de-DE"/>
              </w:rPr>
              <w:t>5 mm</w:t>
            </w:r>
          </w:p>
        </w:tc>
      </w:tr>
      <w:tr w:rsidR="003D0D81" w:rsidRPr="001B59A1" w:rsidTr="003D0D81">
        <w:trPr>
          <w:cnfStyle w:val="000000100000" w:firstRow="0" w:lastRow="0" w:firstColumn="0" w:lastColumn="0" w:oddVBand="0" w:evenVBand="0" w:oddHBand="1" w:evenHBand="0" w:firstRowFirstColumn="0" w:firstRowLastColumn="0" w:lastRowFirstColumn="0" w:lastRowLastColumn="0"/>
          <w:trHeight w:val="1118"/>
        </w:trPr>
        <w:tc>
          <w:tcPr>
            <w:tcW w:w="693" w:type="pct"/>
            <w:noWrap/>
          </w:tcPr>
          <w:p w:rsidR="00D35DCA" w:rsidRDefault="00D35DCA" w:rsidP="008C41CC">
            <w:pPr>
              <w:jc w:val="center"/>
              <w:rPr>
                <w:rFonts w:ascii="Candara" w:hAnsi="Candara" w:cs="Arial"/>
                <w:sz w:val="28"/>
                <w:szCs w:val="28"/>
              </w:rPr>
            </w:pPr>
            <w:r w:rsidRPr="00BB7A74">
              <w:rPr>
                <w:rFonts w:ascii="Candara" w:hAnsi="Candara" w:cs="Arial"/>
                <w:sz w:val="28"/>
                <w:szCs w:val="28"/>
              </w:rPr>
              <w:t>Z</w:t>
            </w:r>
            <w:r w:rsidR="00BE5428">
              <w:rPr>
                <w:rFonts w:ascii="Candara" w:hAnsi="Candara" w:cs="Arial"/>
                <w:sz w:val="28"/>
                <w:szCs w:val="28"/>
              </w:rPr>
              <w:t>E</w:t>
            </w:r>
            <w:r>
              <w:rPr>
                <w:rFonts w:ascii="Candara" w:hAnsi="Candara" w:cs="Arial"/>
                <w:sz w:val="28"/>
                <w:szCs w:val="28"/>
              </w:rPr>
              <w:t>400</w:t>
            </w:r>
          </w:p>
          <w:p w:rsidR="003D0D81" w:rsidRPr="00BB7A74" w:rsidRDefault="003D0D81" w:rsidP="008C41CC">
            <w:pPr>
              <w:jc w:val="center"/>
              <w:rPr>
                <w:rFonts w:ascii="Candara" w:eastAsia="Arial Unicode MS" w:hAnsi="Candara" w:cs="Arial"/>
                <w:sz w:val="28"/>
                <w:szCs w:val="28"/>
              </w:rPr>
            </w:pPr>
            <w:r>
              <w:rPr>
                <w:rFonts w:ascii="Candara" w:hAnsi="Candara" w:cs="Arial"/>
                <w:sz w:val="28"/>
                <w:szCs w:val="28"/>
              </w:rPr>
              <w:t>BIO400</w:t>
            </w:r>
          </w:p>
        </w:tc>
        <w:tc>
          <w:tcPr>
            <w:tcW w:w="581" w:type="pct"/>
            <w:noWrap/>
          </w:tcPr>
          <w:p w:rsidR="00D35DCA" w:rsidRPr="00BB7A74" w:rsidRDefault="003D0D81" w:rsidP="003D0D81">
            <w:pPr>
              <w:jc w:val="center"/>
              <w:rPr>
                <w:rFonts w:ascii="Candara" w:hAnsi="Candara" w:cs="Arial"/>
                <w:sz w:val="28"/>
                <w:szCs w:val="28"/>
              </w:rPr>
            </w:pPr>
            <w:r>
              <w:rPr>
                <w:rFonts w:ascii="Candara" w:hAnsi="Candara" w:cs="Arial"/>
                <w:sz w:val="28"/>
                <w:szCs w:val="28"/>
              </w:rPr>
              <w:t>Gasoline</w:t>
            </w:r>
          </w:p>
        </w:tc>
        <w:tc>
          <w:tcPr>
            <w:tcW w:w="903" w:type="pct"/>
          </w:tcPr>
          <w:p w:rsidR="00D35DCA" w:rsidRPr="001B59A1" w:rsidRDefault="00D35DCA" w:rsidP="001B59A1">
            <w:pPr>
              <w:rPr>
                <w:rFonts w:ascii="Candara" w:hAnsi="Candara"/>
                <w:noProof/>
                <w:sz w:val="28"/>
                <w:szCs w:val="28"/>
                <w:lang w:val="en-US"/>
              </w:rPr>
            </w:pPr>
            <w:r>
              <w:rPr>
                <w:rFonts w:ascii="Candara" w:hAnsi="Candara"/>
                <w:noProof/>
                <w:sz w:val="28"/>
                <w:szCs w:val="28"/>
              </w:rPr>
              <w:drawing>
                <wp:anchor distT="0" distB="0" distL="114300" distR="114300" simplePos="0" relativeHeight="251783168" behindDoc="0" locked="0" layoutInCell="1" allowOverlap="1">
                  <wp:simplePos x="0" y="0"/>
                  <wp:positionH relativeFrom="column">
                    <wp:posOffset>121639</wp:posOffset>
                  </wp:positionH>
                  <wp:positionV relativeFrom="paragraph">
                    <wp:posOffset>207645</wp:posOffset>
                  </wp:positionV>
                  <wp:extent cx="885825" cy="419100"/>
                  <wp:effectExtent l="19050" t="0" r="9525" b="0"/>
                  <wp:wrapNone/>
                  <wp:docPr id="106" name="Immagine 6" descr="\\server-agrisrl\documentusers$\Federico\Documenti\Immagini\marchi 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agrisrl\documentusers$\Federico\Documenti\Immagini\marchi B-S.jpg"/>
                          <pic:cNvPicPr>
                            <a:picLocks noChangeAspect="1" noChangeArrowheads="1"/>
                          </pic:cNvPicPr>
                        </pic:nvPicPr>
                        <pic:blipFill>
                          <a:blip r:embed="rId20" cstate="screen"/>
                          <a:srcRect/>
                          <a:stretch>
                            <a:fillRect/>
                          </a:stretch>
                        </pic:blipFill>
                        <pic:spPr bwMode="auto">
                          <a:xfrm>
                            <a:off x="0" y="0"/>
                            <a:ext cx="885825" cy="419100"/>
                          </a:xfrm>
                          <a:prstGeom prst="rect">
                            <a:avLst/>
                          </a:prstGeom>
                          <a:noFill/>
                          <a:ln w="9525">
                            <a:noFill/>
                            <a:miter lim="800000"/>
                            <a:headEnd/>
                            <a:tailEnd/>
                          </a:ln>
                        </pic:spPr>
                      </pic:pic>
                    </a:graphicData>
                  </a:graphic>
                </wp:anchor>
              </w:drawing>
            </w:r>
            <w:r w:rsidRPr="001B59A1">
              <w:rPr>
                <w:rFonts w:ascii="Candara" w:hAnsi="Candara"/>
                <w:noProof/>
                <w:sz w:val="28"/>
                <w:szCs w:val="28"/>
                <w:lang w:val="en-US"/>
              </w:rPr>
              <w:t>B&amp;S Vanguard</w:t>
            </w:r>
          </w:p>
          <w:p w:rsidR="00D35DCA" w:rsidRPr="001B59A1" w:rsidRDefault="00D35DCA" w:rsidP="001B59A1">
            <w:pPr>
              <w:rPr>
                <w:rFonts w:ascii="Candara" w:hAnsi="Candara"/>
                <w:noProof/>
                <w:sz w:val="28"/>
                <w:szCs w:val="28"/>
                <w:lang w:val="en-US"/>
              </w:rPr>
            </w:pPr>
          </w:p>
        </w:tc>
        <w:tc>
          <w:tcPr>
            <w:tcW w:w="322" w:type="pct"/>
            <w:noWrap/>
          </w:tcPr>
          <w:p w:rsidR="00D35DCA" w:rsidRPr="001B59A1" w:rsidRDefault="00D35DCA" w:rsidP="001B59A1">
            <w:pPr>
              <w:jc w:val="center"/>
              <w:rPr>
                <w:rFonts w:ascii="Candara" w:hAnsi="Candara" w:cs="Arial"/>
                <w:sz w:val="28"/>
                <w:szCs w:val="28"/>
                <w:lang w:val="en-US"/>
              </w:rPr>
            </w:pPr>
            <w:r>
              <w:rPr>
                <w:rFonts w:ascii="Candara" w:hAnsi="Candara" w:cs="Arial"/>
                <w:sz w:val="28"/>
                <w:szCs w:val="28"/>
                <w:lang w:val="en-US"/>
              </w:rPr>
              <w:t>9</w:t>
            </w:r>
          </w:p>
        </w:tc>
        <w:tc>
          <w:tcPr>
            <w:tcW w:w="323" w:type="pct"/>
            <w:noWrap/>
          </w:tcPr>
          <w:p w:rsidR="00D35DCA" w:rsidRPr="001B59A1" w:rsidRDefault="00D35DCA" w:rsidP="001B59A1">
            <w:pPr>
              <w:jc w:val="center"/>
              <w:rPr>
                <w:rFonts w:ascii="Candara" w:hAnsi="Candara" w:cs="Arial"/>
                <w:sz w:val="28"/>
                <w:szCs w:val="28"/>
                <w:lang w:val="en-US"/>
              </w:rPr>
            </w:pPr>
            <w:r>
              <w:rPr>
                <w:rFonts w:ascii="Candara" w:hAnsi="Candara" w:cs="Arial"/>
                <w:sz w:val="28"/>
                <w:szCs w:val="28"/>
                <w:lang w:val="en-US"/>
              </w:rPr>
              <w:t>6.7</w:t>
            </w:r>
          </w:p>
        </w:tc>
        <w:tc>
          <w:tcPr>
            <w:tcW w:w="387" w:type="pct"/>
            <w:noWrap/>
          </w:tcPr>
          <w:p w:rsidR="00D35DCA" w:rsidRPr="001B59A1" w:rsidRDefault="00D35DCA" w:rsidP="001B59A1">
            <w:pPr>
              <w:jc w:val="center"/>
              <w:rPr>
                <w:rFonts w:ascii="Candara" w:hAnsi="Candara" w:cs="Arial"/>
                <w:sz w:val="28"/>
                <w:szCs w:val="28"/>
                <w:lang w:val="en-US"/>
              </w:rPr>
            </w:pPr>
            <w:r>
              <w:rPr>
                <w:rFonts w:ascii="Candara" w:hAnsi="Candara" w:cs="Arial"/>
                <w:sz w:val="28"/>
                <w:szCs w:val="28"/>
                <w:lang w:val="en-US"/>
              </w:rPr>
              <w:t>3600</w:t>
            </w:r>
          </w:p>
        </w:tc>
        <w:tc>
          <w:tcPr>
            <w:tcW w:w="512" w:type="pct"/>
          </w:tcPr>
          <w:p w:rsidR="00D35DCA" w:rsidRDefault="00D35DCA" w:rsidP="00835B53">
            <w:pPr>
              <w:jc w:val="center"/>
              <w:rPr>
                <w:rFonts w:ascii="Candara" w:hAnsi="Candara" w:cs="Arial"/>
                <w:sz w:val="28"/>
                <w:szCs w:val="28"/>
                <w:lang w:val="en-US"/>
              </w:rPr>
            </w:pPr>
            <w:r>
              <w:rPr>
                <w:rFonts w:ascii="Candara" w:hAnsi="Candara" w:cs="Arial"/>
                <w:sz w:val="28"/>
                <w:szCs w:val="28"/>
                <w:lang w:val="en-US"/>
              </w:rPr>
              <w:t>13</w:t>
            </w:r>
            <w:r w:rsidR="00835B53">
              <w:rPr>
                <w:rFonts w:ascii="Candara" w:hAnsi="Candara" w:cs="Arial"/>
                <w:sz w:val="28"/>
                <w:szCs w:val="28"/>
                <w:lang w:val="en-US"/>
              </w:rPr>
              <w:t>0</w:t>
            </w:r>
          </w:p>
        </w:tc>
        <w:tc>
          <w:tcPr>
            <w:tcW w:w="1278" w:type="pct"/>
            <w:noWrap/>
          </w:tcPr>
          <w:p w:rsidR="00D35DCA" w:rsidRPr="001B59A1" w:rsidRDefault="00D35DCA" w:rsidP="001B59A1">
            <w:pPr>
              <w:jc w:val="center"/>
              <w:rPr>
                <w:rFonts w:ascii="Candara" w:hAnsi="Candara" w:cs="Arial"/>
                <w:sz w:val="28"/>
                <w:szCs w:val="28"/>
                <w:lang w:val="en-US"/>
              </w:rPr>
            </w:pPr>
            <w:r>
              <w:rPr>
                <w:rFonts w:ascii="Candara" w:hAnsi="Candara" w:cs="Arial"/>
                <w:sz w:val="28"/>
                <w:szCs w:val="28"/>
                <w:lang w:val="en-US"/>
              </w:rPr>
              <w:t>65 mm</w:t>
            </w:r>
          </w:p>
        </w:tc>
      </w:tr>
      <w:tr w:rsidR="003D0D81" w:rsidRPr="001B59A1" w:rsidTr="003D0D81">
        <w:trPr>
          <w:trHeight w:val="672"/>
        </w:trPr>
        <w:tc>
          <w:tcPr>
            <w:tcW w:w="693" w:type="pct"/>
            <w:noWrap/>
          </w:tcPr>
          <w:p w:rsidR="00D35DCA" w:rsidRDefault="00BE5428" w:rsidP="001B59A1">
            <w:pPr>
              <w:jc w:val="center"/>
              <w:rPr>
                <w:rFonts w:ascii="Candara" w:hAnsi="Candara" w:cs="Arial"/>
                <w:sz w:val="28"/>
                <w:szCs w:val="28"/>
              </w:rPr>
            </w:pPr>
            <w:r>
              <w:rPr>
                <w:rFonts w:ascii="Candara" w:hAnsi="Candara" w:cs="Arial"/>
                <w:sz w:val="28"/>
                <w:szCs w:val="28"/>
              </w:rPr>
              <w:t>ZE</w:t>
            </w:r>
            <w:r w:rsidR="00D35DCA">
              <w:rPr>
                <w:rFonts w:ascii="Candara" w:hAnsi="Candara" w:cs="Arial"/>
                <w:sz w:val="28"/>
                <w:szCs w:val="28"/>
              </w:rPr>
              <w:t>400</w:t>
            </w:r>
            <w:r>
              <w:rPr>
                <w:rFonts w:ascii="Candara" w:hAnsi="Candara" w:cs="Arial"/>
                <w:sz w:val="28"/>
                <w:szCs w:val="28"/>
              </w:rPr>
              <w:t>-</w:t>
            </w:r>
            <w:r w:rsidR="00D35DCA">
              <w:rPr>
                <w:rFonts w:ascii="Candara" w:hAnsi="Candara" w:cs="Arial"/>
                <w:sz w:val="28"/>
                <w:szCs w:val="28"/>
              </w:rPr>
              <w:t>E*</w:t>
            </w:r>
          </w:p>
          <w:p w:rsidR="003D0D81" w:rsidRPr="00BB7A74" w:rsidRDefault="003D0D81" w:rsidP="001B59A1">
            <w:pPr>
              <w:jc w:val="center"/>
              <w:rPr>
                <w:rFonts w:ascii="Candara" w:hAnsi="Candara" w:cs="Arial"/>
                <w:sz w:val="28"/>
                <w:szCs w:val="28"/>
              </w:rPr>
            </w:pPr>
            <w:r>
              <w:rPr>
                <w:rFonts w:ascii="Candara" w:hAnsi="Candara" w:cs="Arial"/>
                <w:sz w:val="28"/>
                <w:szCs w:val="28"/>
              </w:rPr>
              <w:t>BIO400E*</w:t>
            </w:r>
          </w:p>
        </w:tc>
        <w:tc>
          <w:tcPr>
            <w:tcW w:w="581" w:type="pct"/>
            <w:noWrap/>
          </w:tcPr>
          <w:p w:rsidR="00D35DCA" w:rsidRPr="00BB7A74" w:rsidRDefault="00D35DCA" w:rsidP="003D0D81">
            <w:pPr>
              <w:jc w:val="center"/>
              <w:rPr>
                <w:rFonts w:ascii="Candara" w:hAnsi="Candara" w:cs="Arial"/>
                <w:sz w:val="28"/>
                <w:szCs w:val="28"/>
              </w:rPr>
            </w:pPr>
            <w:r>
              <w:rPr>
                <w:rFonts w:ascii="Candara" w:hAnsi="Candara" w:cs="Arial"/>
                <w:sz w:val="28"/>
                <w:szCs w:val="28"/>
              </w:rPr>
              <w:t>Ele</w:t>
            </w:r>
            <w:r w:rsidR="003D0D81">
              <w:rPr>
                <w:rFonts w:ascii="Candara" w:hAnsi="Candara" w:cs="Arial"/>
                <w:sz w:val="28"/>
                <w:szCs w:val="28"/>
              </w:rPr>
              <w:t>c</w:t>
            </w:r>
            <w:r>
              <w:rPr>
                <w:rFonts w:ascii="Candara" w:hAnsi="Candara" w:cs="Arial"/>
                <w:sz w:val="28"/>
                <w:szCs w:val="28"/>
              </w:rPr>
              <w:t>tric</w:t>
            </w:r>
          </w:p>
        </w:tc>
        <w:tc>
          <w:tcPr>
            <w:tcW w:w="903" w:type="pct"/>
          </w:tcPr>
          <w:p w:rsidR="00D35DCA" w:rsidRDefault="00D35DCA" w:rsidP="003D0D81">
            <w:pPr>
              <w:jc w:val="left"/>
              <w:rPr>
                <w:rFonts w:ascii="Candara" w:hAnsi="Candara"/>
                <w:noProof/>
                <w:sz w:val="28"/>
                <w:szCs w:val="28"/>
              </w:rPr>
            </w:pPr>
            <w:r>
              <w:rPr>
                <w:rFonts w:ascii="Candara" w:hAnsi="Candara"/>
                <w:noProof/>
                <w:sz w:val="28"/>
                <w:szCs w:val="28"/>
              </w:rPr>
              <w:t>Tri</w:t>
            </w:r>
            <w:r w:rsidR="003D0D81">
              <w:rPr>
                <w:rFonts w:ascii="Candara" w:hAnsi="Candara"/>
                <w:noProof/>
                <w:sz w:val="28"/>
                <w:szCs w:val="28"/>
              </w:rPr>
              <w:t>phase -</w:t>
            </w:r>
            <w:r>
              <w:rPr>
                <w:rFonts w:ascii="Candara" w:hAnsi="Candara"/>
                <w:noProof/>
                <w:sz w:val="28"/>
                <w:szCs w:val="28"/>
              </w:rPr>
              <w:t>380V</w:t>
            </w:r>
          </w:p>
        </w:tc>
        <w:tc>
          <w:tcPr>
            <w:tcW w:w="322" w:type="pct"/>
            <w:noWrap/>
          </w:tcPr>
          <w:p w:rsidR="00D35DCA" w:rsidRDefault="00D35DCA" w:rsidP="001B59A1">
            <w:pPr>
              <w:jc w:val="center"/>
              <w:rPr>
                <w:rFonts w:ascii="Candara" w:hAnsi="Candara" w:cs="Arial"/>
                <w:sz w:val="28"/>
                <w:szCs w:val="28"/>
                <w:lang w:val="en-US"/>
              </w:rPr>
            </w:pPr>
            <w:r>
              <w:rPr>
                <w:rFonts w:ascii="Candara" w:hAnsi="Candara" w:cs="Arial"/>
                <w:sz w:val="28"/>
                <w:szCs w:val="28"/>
                <w:lang w:val="en-US"/>
              </w:rPr>
              <w:t>7.5</w:t>
            </w:r>
          </w:p>
        </w:tc>
        <w:tc>
          <w:tcPr>
            <w:tcW w:w="323" w:type="pct"/>
            <w:noWrap/>
          </w:tcPr>
          <w:p w:rsidR="00D35DCA" w:rsidRDefault="00D35DCA" w:rsidP="008C41CC">
            <w:pPr>
              <w:jc w:val="center"/>
              <w:rPr>
                <w:rFonts w:ascii="Candara" w:hAnsi="Candara" w:cs="Arial"/>
                <w:sz w:val="28"/>
                <w:szCs w:val="28"/>
                <w:lang w:val="en-US"/>
              </w:rPr>
            </w:pPr>
            <w:r>
              <w:rPr>
                <w:rFonts w:ascii="Candara" w:hAnsi="Candara" w:cs="Arial"/>
                <w:sz w:val="28"/>
                <w:szCs w:val="28"/>
                <w:lang w:val="en-US"/>
              </w:rPr>
              <w:t>5</w:t>
            </w:r>
          </w:p>
        </w:tc>
        <w:tc>
          <w:tcPr>
            <w:tcW w:w="387" w:type="pct"/>
            <w:noWrap/>
          </w:tcPr>
          <w:p w:rsidR="00D35DCA" w:rsidRDefault="00345498" w:rsidP="008C41CC">
            <w:pPr>
              <w:jc w:val="center"/>
              <w:rPr>
                <w:rFonts w:ascii="Candara" w:hAnsi="Candara" w:cs="Arial"/>
                <w:sz w:val="28"/>
                <w:szCs w:val="28"/>
                <w:lang w:val="en-US"/>
              </w:rPr>
            </w:pPr>
            <w:r>
              <w:rPr>
                <w:rFonts w:ascii="Candara" w:hAnsi="Candara" w:cs="Arial"/>
                <w:sz w:val="28"/>
                <w:szCs w:val="28"/>
                <w:lang w:val="en-US"/>
              </w:rPr>
              <w:t>2800</w:t>
            </w:r>
          </w:p>
        </w:tc>
        <w:tc>
          <w:tcPr>
            <w:tcW w:w="512" w:type="pct"/>
          </w:tcPr>
          <w:p w:rsidR="00D35DCA" w:rsidRDefault="00D35DCA" w:rsidP="004B096E">
            <w:pPr>
              <w:jc w:val="center"/>
              <w:rPr>
                <w:rFonts w:ascii="Candara" w:hAnsi="Candara" w:cs="Arial"/>
                <w:sz w:val="28"/>
                <w:szCs w:val="28"/>
                <w:lang w:val="en-US"/>
              </w:rPr>
            </w:pPr>
            <w:r>
              <w:rPr>
                <w:rFonts w:ascii="Candara" w:hAnsi="Candara" w:cs="Arial"/>
                <w:sz w:val="28"/>
                <w:szCs w:val="28"/>
                <w:lang w:val="en-US"/>
              </w:rPr>
              <w:t>125</w:t>
            </w:r>
          </w:p>
        </w:tc>
        <w:tc>
          <w:tcPr>
            <w:tcW w:w="1278" w:type="pct"/>
            <w:noWrap/>
          </w:tcPr>
          <w:p w:rsidR="00D35DCA" w:rsidRDefault="00D35DCA" w:rsidP="004B096E">
            <w:pPr>
              <w:jc w:val="center"/>
              <w:rPr>
                <w:rFonts w:ascii="Candara" w:hAnsi="Candara" w:cs="Arial"/>
                <w:sz w:val="28"/>
                <w:szCs w:val="28"/>
                <w:lang w:val="en-US"/>
              </w:rPr>
            </w:pPr>
            <w:r>
              <w:rPr>
                <w:rFonts w:ascii="Candara" w:hAnsi="Candara" w:cs="Arial"/>
                <w:sz w:val="28"/>
                <w:szCs w:val="28"/>
                <w:lang w:val="en-US"/>
              </w:rPr>
              <w:t>65 mm</w:t>
            </w:r>
          </w:p>
        </w:tc>
      </w:tr>
      <w:tr w:rsidR="003D0D81" w:rsidRPr="001B59A1" w:rsidTr="003D0D81">
        <w:trPr>
          <w:cnfStyle w:val="000000100000" w:firstRow="0" w:lastRow="0" w:firstColumn="0" w:lastColumn="0" w:oddVBand="0" w:evenVBand="0" w:oddHBand="1" w:evenHBand="0" w:firstRowFirstColumn="0" w:firstRowLastColumn="0" w:lastRowFirstColumn="0" w:lastRowLastColumn="0"/>
          <w:trHeight w:val="838"/>
        </w:trPr>
        <w:tc>
          <w:tcPr>
            <w:tcW w:w="693" w:type="pct"/>
            <w:noWrap/>
          </w:tcPr>
          <w:p w:rsidR="00D35DCA" w:rsidRDefault="00BE5428" w:rsidP="001B59A1">
            <w:pPr>
              <w:jc w:val="center"/>
              <w:rPr>
                <w:rFonts w:ascii="Candara" w:hAnsi="Candara" w:cs="Arial"/>
                <w:sz w:val="28"/>
                <w:szCs w:val="28"/>
              </w:rPr>
            </w:pPr>
            <w:r>
              <w:rPr>
                <w:rFonts w:ascii="Candara" w:hAnsi="Candara" w:cs="Arial"/>
                <w:sz w:val="28"/>
                <w:szCs w:val="28"/>
              </w:rPr>
              <w:t>ZE</w:t>
            </w:r>
            <w:r w:rsidR="00D35DCA">
              <w:rPr>
                <w:rFonts w:ascii="Candara" w:hAnsi="Candara" w:cs="Arial"/>
                <w:sz w:val="28"/>
                <w:szCs w:val="28"/>
              </w:rPr>
              <w:t>400</w:t>
            </w:r>
            <w:r>
              <w:rPr>
                <w:rFonts w:ascii="Candara" w:hAnsi="Candara" w:cs="Arial"/>
                <w:sz w:val="28"/>
                <w:szCs w:val="28"/>
              </w:rPr>
              <w:t>-</w:t>
            </w:r>
            <w:r w:rsidR="00D35DCA">
              <w:rPr>
                <w:rFonts w:ascii="Candara" w:hAnsi="Candara" w:cs="Arial"/>
                <w:sz w:val="28"/>
                <w:szCs w:val="28"/>
              </w:rPr>
              <w:t>T1</w:t>
            </w:r>
          </w:p>
          <w:p w:rsidR="003D0D81" w:rsidRDefault="003D0D81" w:rsidP="001B59A1">
            <w:pPr>
              <w:jc w:val="center"/>
              <w:rPr>
                <w:rFonts w:ascii="Candara" w:hAnsi="Candara" w:cs="Arial"/>
                <w:sz w:val="28"/>
                <w:szCs w:val="28"/>
              </w:rPr>
            </w:pPr>
            <w:r>
              <w:rPr>
                <w:rFonts w:ascii="Candara" w:hAnsi="Candara" w:cs="Arial"/>
                <w:sz w:val="28"/>
                <w:szCs w:val="28"/>
              </w:rPr>
              <w:t>BIO400T1</w:t>
            </w:r>
          </w:p>
        </w:tc>
        <w:tc>
          <w:tcPr>
            <w:tcW w:w="581" w:type="pct"/>
            <w:noWrap/>
          </w:tcPr>
          <w:p w:rsidR="00D35DCA" w:rsidRDefault="00D35DCA" w:rsidP="001B59A1">
            <w:pPr>
              <w:jc w:val="center"/>
              <w:rPr>
                <w:rFonts w:ascii="Candara" w:hAnsi="Candara" w:cs="Arial"/>
                <w:sz w:val="28"/>
                <w:szCs w:val="28"/>
              </w:rPr>
            </w:pPr>
            <w:r>
              <w:rPr>
                <w:rFonts w:ascii="Candara" w:hAnsi="Candara" w:cs="Arial"/>
                <w:sz w:val="28"/>
                <w:szCs w:val="28"/>
              </w:rPr>
              <w:t>PTO</w:t>
            </w:r>
          </w:p>
        </w:tc>
        <w:tc>
          <w:tcPr>
            <w:tcW w:w="903" w:type="pct"/>
          </w:tcPr>
          <w:p w:rsidR="00D35DCA" w:rsidRDefault="00D35DCA" w:rsidP="001B59A1">
            <w:pPr>
              <w:jc w:val="left"/>
              <w:rPr>
                <w:rFonts w:ascii="Candara" w:hAnsi="Candara"/>
                <w:noProof/>
                <w:sz w:val="28"/>
                <w:szCs w:val="28"/>
              </w:rPr>
            </w:pPr>
            <w:r>
              <w:rPr>
                <w:rFonts w:ascii="Candara" w:hAnsi="Candara"/>
                <w:noProof/>
                <w:sz w:val="28"/>
                <w:szCs w:val="28"/>
              </w:rPr>
              <w:t>-</w:t>
            </w:r>
          </w:p>
        </w:tc>
        <w:tc>
          <w:tcPr>
            <w:tcW w:w="322" w:type="pct"/>
            <w:noWrap/>
          </w:tcPr>
          <w:p w:rsidR="00D35DCA" w:rsidRDefault="00D35DCA" w:rsidP="001B59A1">
            <w:pPr>
              <w:jc w:val="center"/>
              <w:rPr>
                <w:rFonts w:ascii="Candara" w:hAnsi="Candara" w:cs="Arial"/>
                <w:sz w:val="28"/>
                <w:szCs w:val="28"/>
                <w:lang w:val="en-US"/>
              </w:rPr>
            </w:pPr>
            <w:r>
              <w:rPr>
                <w:rFonts w:ascii="Candara" w:hAnsi="Candara" w:cs="Arial"/>
                <w:sz w:val="28"/>
                <w:szCs w:val="28"/>
                <w:lang w:val="en-US"/>
              </w:rPr>
              <w:t>min</w:t>
            </w:r>
          </w:p>
          <w:p w:rsidR="00D35DCA" w:rsidRDefault="00D35DCA" w:rsidP="001B59A1">
            <w:pPr>
              <w:jc w:val="center"/>
              <w:rPr>
                <w:rFonts w:ascii="Candara" w:hAnsi="Candara" w:cs="Arial"/>
                <w:sz w:val="28"/>
                <w:szCs w:val="28"/>
                <w:lang w:val="en-US"/>
              </w:rPr>
            </w:pPr>
            <w:r>
              <w:rPr>
                <w:rFonts w:ascii="Candara" w:hAnsi="Candara" w:cs="Arial"/>
                <w:sz w:val="28"/>
                <w:szCs w:val="28"/>
                <w:lang w:val="en-US"/>
              </w:rPr>
              <w:t>16</w:t>
            </w:r>
          </w:p>
        </w:tc>
        <w:tc>
          <w:tcPr>
            <w:tcW w:w="323" w:type="pct"/>
            <w:noWrap/>
          </w:tcPr>
          <w:p w:rsidR="00D35DCA" w:rsidRDefault="00D35DCA" w:rsidP="008C41CC">
            <w:pPr>
              <w:jc w:val="center"/>
              <w:rPr>
                <w:rFonts w:ascii="Candara" w:hAnsi="Candara" w:cs="Arial"/>
                <w:sz w:val="28"/>
                <w:szCs w:val="28"/>
                <w:lang w:val="en-US"/>
              </w:rPr>
            </w:pPr>
            <w:r>
              <w:rPr>
                <w:rFonts w:ascii="Candara" w:hAnsi="Candara" w:cs="Arial"/>
                <w:sz w:val="28"/>
                <w:szCs w:val="28"/>
                <w:lang w:val="en-US"/>
              </w:rPr>
              <w:t>12</w:t>
            </w:r>
          </w:p>
        </w:tc>
        <w:tc>
          <w:tcPr>
            <w:tcW w:w="387" w:type="pct"/>
            <w:noWrap/>
          </w:tcPr>
          <w:p w:rsidR="00D35DCA" w:rsidRDefault="00D35DCA" w:rsidP="008C41CC">
            <w:pPr>
              <w:jc w:val="center"/>
              <w:rPr>
                <w:rFonts w:ascii="Candara" w:hAnsi="Candara" w:cs="Arial"/>
                <w:sz w:val="28"/>
                <w:szCs w:val="28"/>
                <w:lang w:val="en-US"/>
              </w:rPr>
            </w:pPr>
            <w:r>
              <w:rPr>
                <w:rFonts w:ascii="Candara" w:hAnsi="Candara" w:cs="Arial"/>
                <w:sz w:val="28"/>
                <w:szCs w:val="28"/>
                <w:lang w:val="en-US"/>
              </w:rPr>
              <w:t>540</w:t>
            </w:r>
          </w:p>
        </w:tc>
        <w:tc>
          <w:tcPr>
            <w:tcW w:w="512" w:type="pct"/>
          </w:tcPr>
          <w:p w:rsidR="00D35DCA" w:rsidRDefault="00D35DCA" w:rsidP="00835B53">
            <w:pPr>
              <w:jc w:val="center"/>
              <w:rPr>
                <w:rFonts w:ascii="Candara" w:hAnsi="Candara" w:cs="Arial"/>
                <w:sz w:val="28"/>
                <w:szCs w:val="28"/>
                <w:lang w:val="en-US"/>
              </w:rPr>
            </w:pPr>
            <w:r>
              <w:rPr>
                <w:rFonts w:ascii="Candara" w:hAnsi="Candara" w:cs="Arial"/>
                <w:sz w:val="28"/>
                <w:szCs w:val="28"/>
                <w:lang w:val="en-US"/>
              </w:rPr>
              <w:t>13</w:t>
            </w:r>
            <w:r w:rsidR="00835B53">
              <w:rPr>
                <w:rFonts w:ascii="Candara" w:hAnsi="Candara" w:cs="Arial"/>
                <w:sz w:val="28"/>
                <w:szCs w:val="28"/>
                <w:lang w:val="en-US"/>
              </w:rPr>
              <w:t>0</w:t>
            </w:r>
          </w:p>
        </w:tc>
        <w:tc>
          <w:tcPr>
            <w:tcW w:w="1278" w:type="pct"/>
            <w:noWrap/>
          </w:tcPr>
          <w:p w:rsidR="00D35DCA" w:rsidRDefault="00D35DCA" w:rsidP="004B096E">
            <w:pPr>
              <w:jc w:val="center"/>
              <w:rPr>
                <w:rFonts w:ascii="Candara" w:hAnsi="Candara" w:cs="Arial"/>
                <w:sz w:val="28"/>
                <w:szCs w:val="28"/>
                <w:lang w:val="en-US"/>
              </w:rPr>
            </w:pPr>
            <w:r>
              <w:rPr>
                <w:rFonts w:ascii="Candara" w:hAnsi="Candara" w:cs="Arial"/>
                <w:sz w:val="28"/>
                <w:szCs w:val="28"/>
                <w:lang w:val="en-US"/>
              </w:rPr>
              <w:t>65 mm</w:t>
            </w:r>
          </w:p>
        </w:tc>
      </w:tr>
    </w:tbl>
    <w:p w:rsidR="00E460CD" w:rsidRPr="003D0D81" w:rsidRDefault="004B096E" w:rsidP="004B096E">
      <w:pPr>
        <w:pStyle w:val="Didascalia"/>
        <w:keepNext/>
        <w:spacing w:after="0"/>
        <w:jc w:val="left"/>
        <w:rPr>
          <w:color w:val="000000" w:themeColor="text1"/>
          <w:sz w:val="22"/>
          <w:szCs w:val="32"/>
          <w:lang w:val="en-US"/>
        </w:rPr>
      </w:pPr>
      <w:r w:rsidRPr="003D0D81">
        <w:rPr>
          <w:b w:val="0"/>
          <w:bCs/>
          <w:color w:val="000000" w:themeColor="text1"/>
          <w:sz w:val="22"/>
          <w:szCs w:val="32"/>
          <w:lang w:val="en-US"/>
        </w:rPr>
        <w:t>*</w:t>
      </w:r>
      <w:r w:rsidRPr="003D0D81">
        <w:rPr>
          <w:color w:val="000000" w:themeColor="text1"/>
          <w:sz w:val="22"/>
          <w:szCs w:val="32"/>
          <w:lang w:val="en-US"/>
        </w:rPr>
        <w:t xml:space="preserve"> </w:t>
      </w:r>
      <w:r w:rsidR="003D0D81" w:rsidRPr="003D0D81">
        <w:rPr>
          <w:color w:val="000000" w:themeColor="text1"/>
          <w:sz w:val="22"/>
          <w:szCs w:val="32"/>
          <w:lang w:val="en-US"/>
        </w:rPr>
        <w:t>Not available for the Italian market.</w:t>
      </w:r>
    </w:p>
    <w:p w:rsidR="0041394D" w:rsidRPr="003D0D81" w:rsidRDefault="0041394D" w:rsidP="0041394D">
      <w:pPr>
        <w:rPr>
          <w:lang w:val="en-US"/>
        </w:rPr>
      </w:pPr>
    </w:p>
    <w:p w:rsidR="00CE2A5E" w:rsidRPr="004F6094" w:rsidRDefault="00CE2A5E" w:rsidP="003D0D81">
      <w:pPr>
        <w:pStyle w:val="Didascalia"/>
        <w:keepNext/>
        <w:jc w:val="left"/>
        <w:rPr>
          <w:sz w:val="28"/>
          <w:szCs w:val="28"/>
        </w:rPr>
      </w:pPr>
      <w:r w:rsidRPr="004F6094">
        <w:rPr>
          <w:sz w:val="28"/>
          <w:szCs w:val="28"/>
        </w:rPr>
        <w:t>Tab</w:t>
      </w:r>
      <w:r w:rsidR="003D0D81">
        <w:rPr>
          <w:sz w:val="28"/>
          <w:szCs w:val="28"/>
        </w:rPr>
        <w:t>le</w:t>
      </w:r>
      <w:r w:rsidRPr="004F6094">
        <w:rPr>
          <w:sz w:val="28"/>
          <w:szCs w:val="28"/>
        </w:rPr>
        <w:t xml:space="preserve"> </w:t>
      </w:r>
      <w:r w:rsidR="0098441B" w:rsidRPr="004F6094">
        <w:rPr>
          <w:sz w:val="28"/>
          <w:szCs w:val="28"/>
        </w:rPr>
        <w:fldChar w:fldCharType="begin"/>
      </w:r>
      <w:r w:rsidRPr="004F6094">
        <w:rPr>
          <w:sz w:val="28"/>
          <w:szCs w:val="28"/>
        </w:rPr>
        <w:instrText xml:space="preserve"> SEQ Tabella \* ARABIC </w:instrText>
      </w:r>
      <w:r w:rsidR="0098441B" w:rsidRPr="004F6094">
        <w:rPr>
          <w:sz w:val="28"/>
          <w:szCs w:val="28"/>
        </w:rPr>
        <w:fldChar w:fldCharType="separate"/>
      </w:r>
      <w:r w:rsidR="00DF5824">
        <w:rPr>
          <w:noProof/>
          <w:sz w:val="28"/>
          <w:szCs w:val="28"/>
        </w:rPr>
        <w:t>2</w:t>
      </w:r>
      <w:r w:rsidR="0098441B" w:rsidRPr="004F6094">
        <w:rPr>
          <w:sz w:val="28"/>
          <w:szCs w:val="28"/>
        </w:rPr>
        <w:fldChar w:fldCharType="end"/>
      </w:r>
      <w:r w:rsidR="00D961BC">
        <w:rPr>
          <w:sz w:val="28"/>
          <w:szCs w:val="28"/>
        </w:rPr>
        <w:t xml:space="preserve"> - </w:t>
      </w:r>
      <w:r w:rsidR="006C5A17">
        <w:rPr>
          <w:sz w:val="28"/>
          <w:szCs w:val="28"/>
          <w:lang w:val="en-GB"/>
        </w:rPr>
        <w:t>TECHNICAL SPECIFICATIONS</w:t>
      </w:r>
    </w:p>
    <w:tbl>
      <w:tblPr>
        <w:tblStyle w:val="Grigliamedia1-Colore1"/>
        <w:tblW w:w="4951" w:type="pct"/>
        <w:tblLook w:val="04A0" w:firstRow="1" w:lastRow="0" w:firstColumn="1" w:lastColumn="0" w:noHBand="0" w:noVBand="1"/>
      </w:tblPr>
      <w:tblGrid>
        <w:gridCol w:w="4927"/>
        <w:gridCol w:w="5954"/>
      </w:tblGrid>
      <w:tr w:rsidR="00F851C3" w:rsidRPr="00A60648" w:rsidTr="001B5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pct"/>
          </w:tcPr>
          <w:p w:rsidR="007E0E03" w:rsidRPr="007E0E03" w:rsidRDefault="007E0E03" w:rsidP="007E0E03">
            <w:pPr>
              <w:autoSpaceDE w:val="0"/>
              <w:autoSpaceDN w:val="0"/>
              <w:adjustRightInd w:val="0"/>
              <w:spacing w:line="240" w:lineRule="auto"/>
              <w:jc w:val="left"/>
              <w:rPr>
                <w:rFonts w:ascii="Candara" w:eastAsia="Calibri" w:hAnsi="Candara" w:cs="Candara"/>
                <w:b w:val="0"/>
                <w:sz w:val="28"/>
                <w:szCs w:val="28"/>
                <w:lang w:val="en-US"/>
              </w:rPr>
            </w:pPr>
            <w:r w:rsidRPr="007E0E03">
              <w:rPr>
                <w:rFonts w:ascii="Candara" w:eastAsia="Calibri" w:hAnsi="Candara" w:cs="Candara"/>
                <w:b w:val="0"/>
                <w:sz w:val="28"/>
                <w:szCs w:val="28"/>
                <w:lang w:val="en-US"/>
              </w:rPr>
              <w:t>External Measures (</w:t>
            </w:r>
            <w:r w:rsidR="009C271C">
              <w:rPr>
                <w:rFonts w:ascii="Candara" w:eastAsia="Calibri" w:hAnsi="Candara" w:cs="Candara"/>
                <w:b w:val="0"/>
                <w:sz w:val="28"/>
                <w:szCs w:val="28"/>
                <w:lang w:val="en-US"/>
              </w:rPr>
              <w:t>rudder</w:t>
            </w:r>
            <w:r w:rsidRPr="007E0E03">
              <w:rPr>
                <w:rFonts w:ascii="Candara" w:eastAsia="Calibri" w:hAnsi="Candara" w:cs="Candara"/>
                <w:b w:val="0"/>
                <w:sz w:val="28"/>
                <w:szCs w:val="28"/>
                <w:lang w:val="en-US"/>
              </w:rPr>
              <w:t xml:space="preserve"> </w:t>
            </w:r>
            <w:r w:rsidR="009C271C">
              <w:rPr>
                <w:rFonts w:ascii="Candara" w:eastAsia="Calibri" w:hAnsi="Candara" w:cs="Candara"/>
                <w:b w:val="0"/>
                <w:sz w:val="28"/>
                <w:szCs w:val="28"/>
                <w:lang w:val="en-US"/>
              </w:rPr>
              <w:t>in</w:t>
            </w:r>
            <w:r w:rsidRPr="007E0E03">
              <w:rPr>
                <w:rFonts w:ascii="Candara" w:eastAsia="Calibri" w:hAnsi="Candara" w:cs="Candara"/>
                <w:b w:val="0"/>
                <w:sz w:val="28"/>
                <w:szCs w:val="28"/>
                <w:lang w:val="en-US"/>
              </w:rPr>
              <w:t>cluded)</w:t>
            </w:r>
          </w:p>
          <w:p w:rsidR="00F851C3" w:rsidRPr="007E0E03" w:rsidRDefault="007E0E03" w:rsidP="007E0E03">
            <w:pPr>
              <w:tabs>
                <w:tab w:val="left" w:pos="12474"/>
                <w:tab w:val="left" w:pos="13041"/>
              </w:tabs>
              <w:jc w:val="left"/>
              <w:rPr>
                <w:rFonts w:ascii="Candara" w:hAnsi="Candara"/>
                <w:b w:val="0"/>
                <w:sz w:val="28"/>
                <w:szCs w:val="28"/>
                <w:lang w:val="en-US"/>
              </w:rPr>
            </w:pPr>
            <w:r>
              <w:rPr>
                <w:rFonts w:ascii="Candara" w:hAnsi="Candara"/>
                <w:b w:val="0"/>
                <w:sz w:val="28"/>
                <w:szCs w:val="28"/>
                <w:lang w:val="en-US"/>
              </w:rPr>
              <w:t>Gasoline engine version</w:t>
            </w:r>
          </w:p>
        </w:tc>
        <w:tc>
          <w:tcPr>
            <w:tcW w:w="2736" w:type="pct"/>
          </w:tcPr>
          <w:p w:rsidR="00F851C3" w:rsidRPr="00A60648" w:rsidRDefault="00F851C3" w:rsidP="008F5018">
            <w:pPr>
              <w:tabs>
                <w:tab w:val="left" w:pos="12474"/>
                <w:tab w:val="left" w:pos="13041"/>
              </w:tabs>
              <w:cnfStyle w:val="100000000000" w:firstRow="1" w:lastRow="0" w:firstColumn="0" w:lastColumn="0" w:oddVBand="0" w:evenVBand="0" w:oddHBand="0" w:evenHBand="0" w:firstRowFirstColumn="0" w:firstRowLastColumn="0" w:lastRowFirstColumn="0" w:lastRowLastColumn="0"/>
              <w:rPr>
                <w:rFonts w:ascii="Candara" w:hAnsi="Candara"/>
                <w:b w:val="0"/>
                <w:sz w:val="28"/>
                <w:szCs w:val="28"/>
              </w:rPr>
            </w:pPr>
            <w:r w:rsidRPr="007E0E03">
              <w:rPr>
                <w:b w:val="0"/>
                <w:sz w:val="28"/>
                <w:szCs w:val="28"/>
                <w:lang w:val="en-US"/>
              </w:rPr>
              <w:t xml:space="preserve"> </w:t>
            </w:r>
            <w:r w:rsidR="008F5018">
              <w:rPr>
                <w:rFonts w:ascii="Candara" w:hAnsi="Candara"/>
                <w:b w:val="0"/>
                <w:sz w:val="28"/>
                <w:szCs w:val="28"/>
              </w:rPr>
              <w:t>213</w:t>
            </w:r>
            <w:r w:rsidRPr="00A60648">
              <w:rPr>
                <w:rFonts w:ascii="Candara" w:hAnsi="Candara"/>
                <w:b w:val="0"/>
                <w:sz w:val="28"/>
                <w:szCs w:val="28"/>
              </w:rPr>
              <w:t xml:space="preserve">0 mm x </w:t>
            </w:r>
            <w:r w:rsidR="008F5018">
              <w:rPr>
                <w:rFonts w:ascii="Candara" w:hAnsi="Candara"/>
                <w:b w:val="0"/>
                <w:sz w:val="28"/>
                <w:szCs w:val="28"/>
              </w:rPr>
              <w:t>8</w:t>
            </w:r>
            <w:r w:rsidRPr="00A60648">
              <w:rPr>
                <w:rFonts w:ascii="Candara" w:hAnsi="Candara"/>
                <w:b w:val="0"/>
                <w:sz w:val="28"/>
                <w:szCs w:val="28"/>
              </w:rPr>
              <w:t xml:space="preserve">00 mm x </w:t>
            </w:r>
            <w:r w:rsidR="008F5018">
              <w:rPr>
                <w:rFonts w:ascii="Candara" w:hAnsi="Candara"/>
                <w:b w:val="0"/>
                <w:sz w:val="28"/>
                <w:szCs w:val="28"/>
              </w:rPr>
              <w:t>15</w:t>
            </w:r>
            <w:r w:rsidRPr="00A60648">
              <w:rPr>
                <w:rFonts w:ascii="Candara" w:hAnsi="Candara"/>
                <w:b w:val="0"/>
                <w:sz w:val="28"/>
                <w:szCs w:val="28"/>
              </w:rPr>
              <w:t>00 mm</w:t>
            </w:r>
          </w:p>
        </w:tc>
      </w:tr>
      <w:tr w:rsidR="007E0E03" w:rsidRPr="00A60648" w:rsidTr="001B5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pct"/>
          </w:tcPr>
          <w:p w:rsidR="007E0E03" w:rsidRPr="007E0E03" w:rsidRDefault="007E0E03" w:rsidP="007E0E03">
            <w:pPr>
              <w:autoSpaceDE w:val="0"/>
              <w:autoSpaceDN w:val="0"/>
              <w:adjustRightInd w:val="0"/>
              <w:spacing w:line="240" w:lineRule="auto"/>
              <w:jc w:val="left"/>
              <w:rPr>
                <w:rFonts w:ascii="Candara" w:hAnsi="Candara"/>
                <w:b w:val="0"/>
                <w:sz w:val="28"/>
                <w:szCs w:val="28"/>
              </w:rPr>
            </w:pPr>
            <w:r w:rsidRPr="007E0E03">
              <w:rPr>
                <w:rFonts w:ascii="Candara" w:eastAsia="Calibri" w:hAnsi="Candara" w:cs="Candara"/>
                <w:b w:val="0"/>
                <w:sz w:val="28"/>
                <w:szCs w:val="28"/>
              </w:rPr>
              <w:t>Engine – rotor transmission</w:t>
            </w:r>
          </w:p>
        </w:tc>
        <w:tc>
          <w:tcPr>
            <w:tcW w:w="2736" w:type="pct"/>
          </w:tcPr>
          <w:p w:rsidR="007E0E03" w:rsidRPr="00A60648" w:rsidRDefault="007E0E03" w:rsidP="008F5018">
            <w:pPr>
              <w:tabs>
                <w:tab w:val="left" w:pos="12474"/>
                <w:tab w:val="left" w:pos="13041"/>
              </w:tabs>
              <w:cnfStyle w:val="000000100000" w:firstRow="0" w:lastRow="0" w:firstColumn="0" w:lastColumn="0" w:oddVBand="0" w:evenVBand="0" w:oddHBand="1" w:evenHBand="0" w:firstRowFirstColumn="0" w:firstRowLastColumn="0" w:lastRowFirstColumn="0" w:lastRowLastColumn="0"/>
              <w:rPr>
                <w:rFonts w:ascii="Candara" w:hAnsi="Candara"/>
                <w:sz w:val="28"/>
                <w:szCs w:val="28"/>
              </w:rPr>
            </w:pPr>
            <w:r>
              <w:rPr>
                <w:rFonts w:ascii="Candara" w:hAnsi="Candara"/>
                <w:sz w:val="28"/>
                <w:szCs w:val="28"/>
                <w:lang w:val="en-US"/>
              </w:rPr>
              <w:t xml:space="preserve"> </w:t>
            </w:r>
            <w:r w:rsidRPr="00E97E7E">
              <w:rPr>
                <w:rFonts w:ascii="Candara" w:hAnsi="Candara"/>
                <w:sz w:val="28"/>
                <w:szCs w:val="28"/>
                <w:lang w:val="en-US"/>
              </w:rPr>
              <w:t>Double b</w:t>
            </w:r>
            <w:r w:rsidRPr="00E97E7E">
              <w:rPr>
                <w:rFonts w:ascii="Candara" w:eastAsia="Calibri" w:hAnsi="Candara" w:cs="Candara"/>
                <w:bCs w:val="0"/>
                <w:sz w:val="28"/>
                <w:szCs w:val="28"/>
                <w:lang w:val="en-US"/>
              </w:rPr>
              <w:t>elt transmission</w:t>
            </w:r>
          </w:p>
        </w:tc>
      </w:tr>
      <w:tr w:rsidR="007E0E03" w:rsidRPr="00A60648" w:rsidTr="001B59A1">
        <w:trPr>
          <w:trHeight w:val="440"/>
        </w:trPr>
        <w:tc>
          <w:tcPr>
            <w:cnfStyle w:val="001000000000" w:firstRow="0" w:lastRow="0" w:firstColumn="1" w:lastColumn="0" w:oddVBand="0" w:evenVBand="0" w:oddHBand="0" w:evenHBand="0" w:firstRowFirstColumn="0" w:firstRowLastColumn="0" w:lastRowFirstColumn="0" w:lastRowLastColumn="0"/>
            <w:tcW w:w="2264" w:type="pct"/>
          </w:tcPr>
          <w:p w:rsidR="007E0E03" w:rsidRPr="007E0E03" w:rsidRDefault="007E0E03" w:rsidP="00940C4E">
            <w:pPr>
              <w:autoSpaceDE w:val="0"/>
              <w:autoSpaceDN w:val="0"/>
              <w:adjustRightInd w:val="0"/>
              <w:spacing w:line="240" w:lineRule="auto"/>
              <w:jc w:val="left"/>
              <w:rPr>
                <w:rFonts w:ascii="Candara" w:eastAsia="Calibri" w:hAnsi="Candara" w:cs="Candara"/>
                <w:b w:val="0"/>
                <w:sz w:val="20"/>
                <w:szCs w:val="20"/>
              </w:rPr>
            </w:pPr>
            <w:r w:rsidRPr="007E0E03">
              <w:rPr>
                <w:rFonts w:ascii="Candara" w:eastAsia="Calibri" w:hAnsi="Candara" w:cs="Candara"/>
                <w:b w:val="0"/>
                <w:sz w:val="28"/>
                <w:szCs w:val="28"/>
              </w:rPr>
              <w:t>Rotor diameter</w:t>
            </w:r>
          </w:p>
        </w:tc>
        <w:tc>
          <w:tcPr>
            <w:tcW w:w="2736" w:type="pct"/>
          </w:tcPr>
          <w:p w:rsidR="007E0E03" w:rsidRPr="00A60648" w:rsidRDefault="007E0E03" w:rsidP="007E0E03">
            <w:pPr>
              <w:tabs>
                <w:tab w:val="left" w:pos="12474"/>
                <w:tab w:val="left" w:pos="13041"/>
              </w:tabs>
              <w:cnfStyle w:val="000000000000" w:firstRow="0" w:lastRow="0" w:firstColumn="0" w:lastColumn="0" w:oddVBand="0" w:evenVBand="0" w:oddHBand="0" w:evenHBand="0" w:firstRowFirstColumn="0" w:firstRowLastColumn="0" w:lastRowFirstColumn="0" w:lastRowLastColumn="0"/>
              <w:rPr>
                <w:rFonts w:ascii="Candara" w:hAnsi="Candara"/>
                <w:sz w:val="28"/>
                <w:szCs w:val="28"/>
              </w:rPr>
            </w:pPr>
            <w:r>
              <w:rPr>
                <w:rFonts w:ascii="Candara" w:hAnsi="Candara"/>
                <w:sz w:val="28"/>
                <w:szCs w:val="28"/>
              </w:rPr>
              <w:t xml:space="preserve"> 332 mm</w:t>
            </w:r>
            <w:r w:rsidRPr="00A60648">
              <w:rPr>
                <w:rFonts w:ascii="Candara" w:hAnsi="Candara"/>
                <w:sz w:val="28"/>
                <w:szCs w:val="28"/>
              </w:rPr>
              <w:t xml:space="preserve"> </w:t>
            </w:r>
          </w:p>
        </w:tc>
      </w:tr>
      <w:tr w:rsidR="007E0E03" w:rsidRPr="00A60648" w:rsidTr="001B5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pct"/>
          </w:tcPr>
          <w:p w:rsidR="007E0E03" w:rsidRPr="007E0E03" w:rsidRDefault="007E0E03" w:rsidP="007E0E03">
            <w:pPr>
              <w:autoSpaceDE w:val="0"/>
              <w:autoSpaceDN w:val="0"/>
              <w:adjustRightInd w:val="0"/>
              <w:spacing w:line="240" w:lineRule="auto"/>
              <w:jc w:val="left"/>
              <w:rPr>
                <w:rFonts w:ascii="Candara" w:hAnsi="Candara"/>
                <w:b w:val="0"/>
                <w:sz w:val="28"/>
                <w:szCs w:val="28"/>
                <w:lang w:val="en-GB"/>
              </w:rPr>
            </w:pPr>
            <w:r w:rsidRPr="007E0E03">
              <w:rPr>
                <w:rFonts w:ascii="Candara" w:eastAsia="Calibri" w:hAnsi="Candara" w:cs="Candara"/>
                <w:b w:val="0"/>
                <w:sz w:val="28"/>
                <w:szCs w:val="28"/>
              </w:rPr>
              <w:t>Blades nr.</w:t>
            </w:r>
          </w:p>
        </w:tc>
        <w:tc>
          <w:tcPr>
            <w:tcW w:w="2736" w:type="pct"/>
          </w:tcPr>
          <w:p w:rsidR="007E0E03" w:rsidRPr="00A60648" w:rsidRDefault="007E0E03" w:rsidP="007C0F4B">
            <w:pPr>
              <w:tabs>
                <w:tab w:val="left" w:pos="12474"/>
                <w:tab w:val="left" w:pos="13041"/>
              </w:tabs>
              <w:cnfStyle w:val="000000100000" w:firstRow="0" w:lastRow="0" w:firstColumn="0" w:lastColumn="0" w:oddVBand="0" w:evenVBand="0" w:oddHBand="1" w:evenHBand="0" w:firstRowFirstColumn="0" w:firstRowLastColumn="0" w:lastRowFirstColumn="0" w:lastRowLastColumn="0"/>
              <w:rPr>
                <w:rFonts w:ascii="Candara" w:hAnsi="Candara"/>
                <w:sz w:val="28"/>
                <w:szCs w:val="28"/>
              </w:rPr>
            </w:pPr>
            <w:r>
              <w:rPr>
                <w:rFonts w:ascii="Candara" w:eastAsia="Calibri" w:hAnsi="Candara" w:cs="Candara"/>
                <w:bCs w:val="0"/>
                <w:sz w:val="28"/>
                <w:szCs w:val="28"/>
                <w:lang w:val="en-US"/>
              </w:rPr>
              <w:t xml:space="preserve"> </w:t>
            </w:r>
            <w:r w:rsidRPr="00E97E7E">
              <w:rPr>
                <w:rFonts w:ascii="Candara" w:eastAsia="Calibri" w:hAnsi="Candara" w:cs="Candara"/>
                <w:bCs w:val="0"/>
                <w:sz w:val="28"/>
                <w:szCs w:val="28"/>
                <w:lang w:val="en-US"/>
              </w:rPr>
              <w:t>2 core tempered blades</w:t>
            </w:r>
          </w:p>
        </w:tc>
      </w:tr>
      <w:tr w:rsidR="00A60648" w:rsidRPr="00A60648" w:rsidTr="007E0E03">
        <w:trPr>
          <w:trHeight w:val="486"/>
        </w:trPr>
        <w:tc>
          <w:tcPr>
            <w:cnfStyle w:val="001000000000" w:firstRow="0" w:lastRow="0" w:firstColumn="1" w:lastColumn="0" w:oddVBand="0" w:evenVBand="0" w:oddHBand="0" w:evenHBand="0" w:firstRowFirstColumn="0" w:firstRowLastColumn="0" w:lastRowFirstColumn="0" w:lastRowLastColumn="0"/>
            <w:tcW w:w="2264" w:type="pct"/>
          </w:tcPr>
          <w:p w:rsidR="00A60648" w:rsidRPr="00A60648" w:rsidRDefault="007E0E03" w:rsidP="003E0D2C">
            <w:pPr>
              <w:tabs>
                <w:tab w:val="left" w:pos="12474"/>
                <w:tab w:val="left" w:pos="13041"/>
              </w:tabs>
              <w:rPr>
                <w:rFonts w:ascii="Candara" w:hAnsi="Candara"/>
                <w:b w:val="0"/>
                <w:sz w:val="28"/>
                <w:szCs w:val="28"/>
              </w:rPr>
            </w:pPr>
            <w:r>
              <w:rPr>
                <w:rFonts w:ascii="Candara" w:hAnsi="Candara"/>
                <w:b w:val="0"/>
                <w:sz w:val="28"/>
                <w:szCs w:val="28"/>
              </w:rPr>
              <w:t>Hammers nr.</w:t>
            </w:r>
          </w:p>
        </w:tc>
        <w:tc>
          <w:tcPr>
            <w:tcW w:w="2736" w:type="pct"/>
          </w:tcPr>
          <w:p w:rsidR="00A60648" w:rsidRPr="00A60648" w:rsidRDefault="00A60648" w:rsidP="000E2719">
            <w:pPr>
              <w:tabs>
                <w:tab w:val="left" w:pos="12474"/>
                <w:tab w:val="left" w:pos="13041"/>
              </w:tabs>
              <w:cnfStyle w:val="000000000000" w:firstRow="0" w:lastRow="0" w:firstColumn="0" w:lastColumn="0" w:oddVBand="0" w:evenVBand="0" w:oddHBand="0" w:evenHBand="0" w:firstRowFirstColumn="0" w:firstRowLastColumn="0" w:lastRowFirstColumn="0" w:lastRowLastColumn="0"/>
              <w:rPr>
                <w:rFonts w:ascii="Candara" w:hAnsi="Candara"/>
                <w:sz w:val="28"/>
                <w:szCs w:val="28"/>
              </w:rPr>
            </w:pPr>
            <w:r w:rsidRPr="00A60648">
              <w:rPr>
                <w:rFonts w:ascii="Candara" w:hAnsi="Candara"/>
                <w:sz w:val="28"/>
                <w:szCs w:val="28"/>
              </w:rPr>
              <w:t xml:space="preserve">  </w:t>
            </w:r>
            <w:r w:rsidR="000E2719">
              <w:rPr>
                <w:rFonts w:ascii="Candara" w:hAnsi="Candara"/>
                <w:sz w:val="28"/>
                <w:szCs w:val="28"/>
              </w:rPr>
              <w:t>14</w:t>
            </w:r>
            <w:r w:rsidRPr="00A60648">
              <w:rPr>
                <w:rFonts w:ascii="Candara" w:hAnsi="Candara"/>
                <w:sz w:val="28"/>
                <w:szCs w:val="28"/>
              </w:rPr>
              <w:t xml:space="preserve"> </w:t>
            </w:r>
          </w:p>
        </w:tc>
      </w:tr>
      <w:tr w:rsidR="007E0E03" w:rsidRPr="007D2E9D" w:rsidTr="001B5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pct"/>
          </w:tcPr>
          <w:p w:rsidR="007E0E03" w:rsidRPr="007E0E03" w:rsidRDefault="007E0E03" w:rsidP="007E0E03">
            <w:pPr>
              <w:autoSpaceDE w:val="0"/>
              <w:autoSpaceDN w:val="0"/>
              <w:adjustRightInd w:val="0"/>
              <w:spacing w:line="240" w:lineRule="auto"/>
              <w:jc w:val="left"/>
              <w:rPr>
                <w:rFonts w:ascii="Candara" w:eastAsia="Calibri" w:hAnsi="Candara" w:cs="Candara"/>
                <w:b w:val="0"/>
                <w:sz w:val="20"/>
                <w:szCs w:val="20"/>
              </w:rPr>
            </w:pPr>
            <w:r w:rsidRPr="007E0E03">
              <w:rPr>
                <w:rFonts w:ascii="Candara" w:eastAsia="Calibri" w:hAnsi="Candara" w:cs="Candara"/>
                <w:b w:val="0"/>
                <w:sz w:val="28"/>
                <w:szCs w:val="28"/>
              </w:rPr>
              <w:t>Production</w:t>
            </w:r>
          </w:p>
          <w:p w:rsidR="007E0E03" w:rsidRPr="00A60648" w:rsidRDefault="007E0E03" w:rsidP="003E0D2C">
            <w:pPr>
              <w:tabs>
                <w:tab w:val="left" w:pos="12474"/>
                <w:tab w:val="left" w:pos="13041"/>
              </w:tabs>
              <w:rPr>
                <w:rFonts w:ascii="Candara" w:hAnsi="Candara"/>
                <w:b w:val="0"/>
                <w:sz w:val="28"/>
                <w:szCs w:val="28"/>
              </w:rPr>
            </w:pPr>
          </w:p>
        </w:tc>
        <w:tc>
          <w:tcPr>
            <w:tcW w:w="2736" w:type="pct"/>
          </w:tcPr>
          <w:p w:rsidR="007E0E03" w:rsidRDefault="007E0E03" w:rsidP="007E0E03">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Candara" w:hAnsi="Candara"/>
                <w:sz w:val="28"/>
                <w:szCs w:val="28"/>
                <w:lang w:val="en-GB"/>
              </w:rPr>
            </w:pPr>
            <w:r w:rsidRPr="00E97E7E">
              <w:rPr>
                <w:rFonts w:ascii="Candara" w:hAnsi="Candara"/>
                <w:sz w:val="28"/>
                <w:szCs w:val="28"/>
                <w:lang w:val="en-US"/>
              </w:rPr>
              <w:t xml:space="preserve">  </w:t>
            </w:r>
            <w:r w:rsidRPr="00E97E7E">
              <w:rPr>
                <w:rFonts w:ascii="Candara" w:eastAsia="Calibri" w:hAnsi="Candara" w:cs="Candara"/>
                <w:bCs w:val="0"/>
                <w:sz w:val="28"/>
                <w:szCs w:val="28"/>
                <w:lang w:val="en-US"/>
              </w:rPr>
              <w:t xml:space="preserve">From </w:t>
            </w:r>
            <w:r>
              <w:rPr>
                <w:rFonts w:ascii="Candara" w:eastAsia="Calibri" w:hAnsi="Candara" w:cs="Candara"/>
                <w:bCs w:val="0"/>
                <w:sz w:val="28"/>
                <w:szCs w:val="28"/>
                <w:lang w:val="en-US"/>
              </w:rPr>
              <w:t>2</w:t>
            </w:r>
            <w:r w:rsidRPr="00E97E7E">
              <w:rPr>
                <w:rFonts w:ascii="Candara" w:eastAsia="Calibri" w:hAnsi="Candara" w:cs="Candara"/>
                <w:bCs w:val="0"/>
                <w:sz w:val="28"/>
                <w:szCs w:val="28"/>
                <w:lang w:val="en-US"/>
              </w:rPr>
              <w:t xml:space="preserve"> to </w:t>
            </w:r>
            <w:r>
              <w:rPr>
                <w:rFonts w:ascii="Candara" w:eastAsia="Calibri" w:hAnsi="Candara" w:cs="Candara"/>
                <w:bCs w:val="0"/>
                <w:sz w:val="28"/>
                <w:szCs w:val="28"/>
                <w:lang w:val="en-US"/>
              </w:rPr>
              <w:t>5 mc³ /h (Depending on type of w</w:t>
            </w:r>
            <w:r w:rsidRPr="00E97E7E">
              <w:rPr>
                <w:rFonts w:ascii="Candara" w:eastAsia="Calibri" w:hAnsi="Candara" w:cs="Candara"/>
                <w:bCs w:val="0"/>
                <w:sz w:val="28"/>
                <w:szCs w:val="28"/>
                <w:lang w:val="en-US"/>
              </w:rPr>
              <w:t>orked</w:t>
            </w:r>
            <w:r>
              <w:rPr>
                <w:rFonts w:ascii="Candara" w:eastAsia="Calibri" w:hAnsi="Candara" w:cs="Candara"/>
                <w:bCs w:val="0"/>
                <w:sz w:val="28"/>
                <w:szCs w:val="28"/>
                <w:lang w:val="en-US"/>
              </w:rPr>
              <w:t xml:space="preserve"> </w:t>
            </w:r>
            <w:r w:rsidRPr="007E0E03">
              <w:rPr>
                <w:rFonts w:ascii="Candara" w:eastAsia="Calibri" w:hAnsi="Candara" w:cs="Candara"/>
                <w:bCs w:val="0"/>
                <w:sz w:val="28"/>
                <w:szCs w:val="28"/>
                <w:lang w:val="en-US"/>
              </w:rPr>
              <w:t>material and operator ability)</w:t>
            </w:r>
          </w:p>
        </w:tc>
      </w:tr>
    </w:tbl>
    <w:p w:rsidR="00386545" w:rsidRPr="007E0E03" w:rsidRDefault="00386545" w:rsidP="008F5018">
      <w:pPr>
        <w:spacing w:after="200" w:line="276" w:lineRule="auto"/>
        <w:jc w:val="left"/>
        <w:rPr>
          <w:lang w:val="en-US"/>
        </w:rPr>
      </w:pPr>
    </w:p>
    <w:p w:rsidR="00386545" w:rsidRPr="007E0E03" w:rsidRDefault="00386545">
      <w:pPr>
        <w:spacing w:after="200" w:line="276" w:lineRule="auto"/>
        <w:jc w:val="left"/>
        <w:rPr>
          <w:lang w:val="en-US"/>
        </w:rPr>
      </w:pPr>
      <w:r w:rsidRPr="007E0E03">
        <w:rPr>
          <w:lang w:val="en-US"/>
        </w:rPr>
        <w:br w:type="page"/>
      </w:r>
    </w:p>
    <w:p w:rsidR="00A125B9" w:rsidRDefault="008B2C84" w:rsidP="00940C4E">
      <w:pPr>
        <w:pStyle w:val="Sottoparagrafo"/>
      </w:pPr>
      <w:bookmarkStart w:id="15" w:name="_Toc328061063"/>
      <w:r>
        <w:lastRenderedPageBreak/>
        <w:t>OPERATING PRINCIPLE</w:t>
      </w:r>
      <w:bookmarkEnd w:id="15"/>
    </w:p>
    <w:p w:rsidR="00052197" w:rsidRDefault="00052197" w:rsidP="00052197">
      <w:pPr>
        <w:pStyle w:val="Sottoparagrafo"/>
        <w:numPr>
          <w:ilvl w:val="0"/>
          <w:numId w:val="0"/>
        </w:numPr>
        <w:ind w:left="786"/>
      </w:pPr>
    </w:p>
    <w:p w:rsidR="008B2C84" w:rsidRDefault="008B2C84" w:rsidP="009C271C">
      <w:pPr>
        <w:jc w:val="left"/>
        <w:rPr>
          <w:lang w:val="en-US"/>
        </w:rPr>
      </w:pPr>
      <w:r w:rsidRPr="008B2C84">
        <w:rPr>
          <w:lang w:val="en-US"/>
        </w:rPr>
        <w:t>The engine through a pulley</w:t>
      </w:r>
      <w:r>
        <w:rPr>
          <w:lang w:val="en-US"/>
        </w:rPr>
        <w:t>-belt system</w:t>
      </w:r>
      <w:r w:rsidRPr="008B2C84">
        <w:rPr>
          <w:lang w:val="en-US"/>
        </w:rPr>
        <w:t xml:space="preserve"> spins the </w:t>
      </w:r>
      <w:r>
        <w:rPr>
          <w:lang w:val="en-US"/>
        </w:rPr>
        <w:t>cutting unit</w:t>
      </w:r>
      <w:r w:rsidRPr="008B2C84">
        <w:rPr>
          <w:lang w:val="en-US"/>
        </w:rPr>
        <w:t xml:space="preserve"> </w:t>
      </w:r>
      <w:r>
        <w:rPr>
          <w:lang w:val="en-US"/>
        </w:rPr>
        <w:t>that</w:t>
      </w:r>
      <w:r w:rsidRPr="008B2C84">
        <w:rPr>
          <w:lang w:val="en-US"/>
        </w:rPr>
        <w:t xml:space="preserve"> </w:t>
      </w:r>
      <w:r>
        <w:rPr>
          <w:lang w:val="en-US"/>
        </w:rPr>
        <w:t xml:space="preserve">shreds and reduce  the material to work with. </w:t>
      </w:r>
      <w:r w:rsidRPr="008B2C84">
        <w:rPr>
          <w:lang w:val="en-US"/>
        </w:rPr>
        <w:t xml:space="preserve">The </w:t>
      </w:r>
      <w:r>
        <w:rPr>
          <w:lang w:val="en-US"/>
        </w:rPr>
        <w:t>material</w:t>
      </w:r>
      <w:r w:rsidRPr="008B2C84">
        <w:rPr>
          <w:lang w:val="en-US"/>
        </w:rPr>
        <w:t xml:space="preserve"> introduced in the </w:t>
      </w:r>
      <w:r w:rsidR="001302E3">
        <w:rPr>
          <w:lang w:val="en-US"/>
        </w:rPr>
        <w:t>infeed chute</w:t>
      </w:r>
      <w:r w:rsidRPr="008B2C84">
        <w:rPr>
          <w:lang w:val="en-US"/>
        </w:rPr>
        <w:t xml:space="preserve"> falls towards the </w:t>
      </w:r>
      <w:r>
        <w:rPr>
          <w:lang w:val="en-US"/>
        </w:rPr>
        <w:t>cutting unit</w:t>
      </w:r>
      <w:r w:rsidRPr="008B2C84">
        <w:rPr>
          <w:lang w:val="en-US"/>
        </w:rPr>
        <w:t xml:space="preserve"> and passes first through </w:t>
      </w:r>
      <w:r>
        <w:rPr>
          <w:lang w:val="en-US"/>
        </w:rPr>
        <w:t xml:space="preserve">2 </w:t>
      </w:r>
      <w:r w:rsidRPr="008B2C84">
        <w:rPr>
          <w:lang w:val="en-US"/>
        </w:rPr>
        <w:t xml:space="preserve">cutting knives and subsequently through the hammers that wear out and reduce the volume of material introduced. </w:t>
      </w:r>
    </w:p>
    <w:p w:rsidR="008B2C84" w:rsidRDefault="008B2C84" w:rsidP="009C271C">
      <w:pPr>
        <w:jc w:val="left"/>
        <w:rPr>
          <w:lang w:val="en-US"/>
        </w:rPr>
      </w:pPr>
      <w:r w:rsidRPr="008B2C84">
        <w:rPr>
          <w:lang w:val="en-US"/>
        </w:rPr>
        <w:t xml:space="preserve">In particular the hammers are working in conjunction with the </w:t>
      </w:r>
      <w:r>
        <w:rPr>
          <w:lang w:val="en-US"/>
        </w:rPr>
        <w:t>counter</w:t>
      </w:r>
      <w:r w:rsidRPr="008B2C84">
        <w:rPr>
          <w:lang w:val="en-US"/>
        </w:rPr>
        <w:t xml:space="preserve">-knives posts on the outskirts of the cutting </w:t>
      </w:r>
      <w:r>
        <w:rPr>
          <w:lang w:val="en-US"/>
        </w:rPr>
        <w:t>c</w:t>
      </w:r>
      <w:r w:rsidRPr="008B2C84">
        <w:rPr>
          <w:lang w:val="en-US"/>
        </w:rPr>
        <w:t>hamber by contributing to refining output material.</w:t>
      </w:r>
    </w:p>
    <w:p w:rsidR="00940C4E" w:rsidRDefault="008B2C84" w:rsidP="009C271C">
      <w:pPr>
        <w:jc w:val="left"/>
        <w:rPr>
          <w:lang w:val="en-US"/>
        </w:rPr>
      </w:pPr>
      <w:r w:rsidRPr="008B2C84">
        <w:rPr>
          <w:lang w:val="en-US"/>
        </w:rPr>
        <w:t xml:space="preserve">The </w:t>
      </w:r>
      <w:r>
        <w:rPr>
          <w:lang w:val="en-US"/>
        </w:rPr>
        <w:t>cutting unit</w:t>
      </w:r>
      <w:r w:rsidRPr="008B2C84">
        <w:rPr>
          <w:lang w:val="en-US"/>
        </w:rPr>
        <w:t xml:space="preserve"> also features 4 mobile </w:t>
      </w:r>
      <w:r>
        <w:rPr>
          <w:lang w:val="en-US"/>
        </w:rPr>
        <w:t>wings</w:t>
      </w:r>
      <w:r w:rsidRPr="008B2C84">
        <w:rPr>
          <w:lang w:val="en-US"/>
        </w:rPr>
        <w:t xml:space="preserve"> that generate the </w:t>
      </w:r>
      <w:r w:rsidR="00940C4E">
        <w:rPr>
          <w:lang w:val="en-US"/>
        </w:rPr>
        <w:t>necessary airflow to let the processed material being outputted through the discharge curve</w:t>
      </w:r>
      <w:r w:rsidRPr="008B2C84">
        <w:rPr>
          <w:lang w:val="en-US"/>
        </w:rPr>
        <w:t>.</w:t>
      </w:r>
    </w:p>
    <w:p w:rsidR="00940C4E" w:rsidRDefault="008B2C84" w:rsidP="009C271C">
      <w:pPr>
        <w:jc w:val="left"/>
        <w:rPr>
          <w:lang w:val="en-US"/>
        </w:rPr>
      </w:pPr>
      <w:r w:rsidRPr="008B2C84">
        <w:rPr>
          <w:lang w:val="en-US"/>
        </w:rPr>
        <w:t xml:space="preserve">All this in combination with the shape of the cutting </w:t>
      </w:r>
      <w:r w:rsidR="00940C4E">
        <w:rPr>
          <w:lang w:val="en-US"/>
        </w:rPr>
        <w:t>chamber</w:t>
      </w:r>
      <w:r w:rsidRPr="008B2C84">
        <w:rPr>
          <w:lang w:val="en-US"/>
        </w:rPr>
        <w:t xml:space="preserve"> consisting of 2 pressed steel shells in the shape of a snail promotes the creation of airflow, thus contributing to the optimal processing of material without clogging</w:t>
      </w:r>
      <w:r w:rsidR="00940C4E">
        <w:rPr>
          <w:lang w:val="en-US"/>
        </w:rPr>
        <w:t>.</w:t>
      </w:r>
    </w:p>
    <w:p w:rsidR="00940C4E" w:rsidRDefault="00940C4E" w:rsidP="00940C4E">
      <w:pPr>
        <w:rPr>
          <w:lang w:val="en-US"/>
        </w:rPr>
      </w:pPr>
    </w:p>
    <w:p w:rsidR="00940C4E" w:rsidRDefault="00940C4E" w:rsidP="00940C4E">
      <w:pPr>
        <w:pStyle w:val="Sottoparagrafo"/>
        <w:rPr>
          <w:lang w:val="en-US"/>
        </w:rPr>
      </w:pPr>
      <w:bookmarkStart w:id="16" w:name="_Toc328061064"/>
      <w:r>
        <w:rPr>
          <w:lang w:val="en-US"/>
        </w:rPr>
        <w:t>USE ADVICES</w:t>
      </w:r>
      <w:bookmarkEnd w:id="16"/>
    </w:p>
    <w:p w:rsidR="00940C4E" w:rsidRPr="00940C4E" w:rsidRDefault="00940C4E" w:rsidP="00940C4E">
      <w:pPr>
        <w:rPr>
          <w:lang w:val="en-US"/>
        </w:rPr>
      </w:pPr>
    </w:p>
    <w:p w:rsidR="00940C4E" w:rsidRDefault="00940C4E" w:rsidP="00894E2A">
      <w:pPr>
        <w:rPr>
          <w:lang w:val="en-US"/>
        </w:rPr>
      </w:pPr>
      <w:r w:rsidRPr="00940C4E">
        <w:rPr>
          <w:lang w:val="en-US"/>
        </w:rPr>
        <w:t xml:space="preserve">The </w:t>
      </w:r>
      <w:r>
        <w:rPr>
          <w:lang w:val="en-US"/>
        </w:rPr>
        <w:t>Bios</w:t>
      </w:r>
      <w:r w:rsidRPr="00940C4E">
        <w:rPr>
          <w:lang w:val="en-US"/>
        </w:rPr>
        <w:t>hredder Series ZENIA, like all other machines requires a learning period by the operator in which special attention in terms of the use of security.</w:t>
      </w:r>
    </w:p>
    <w:p w:rsidR="00894E2A" w:rsidRDefault="00940C4E" w:rsidP="00894E2A">
      <w:pPr>
        <w:rPr>
          <w:lang w:val="en-US"/>
        </w:rPr>
      </w:pPr>
      <w:r w:rsidRPr="00940C4E">
        <w:rPr>
          <w:lang w:val="en-US"/>
        </w:rPr>
        <w:t xml:space="preserve">A correct insertion of the material is then essential </w:t>
      </w:r>
      <w:r>
        <w:rPr>
          <w:lang w:val="en-US"/>
        </w:rPr>
        <w:t>for</w:t>
      </w:r>
      <w:r w:rsidRPr="00940C4E">
        <w:rPr>
          <w:lang w:val="en-US"/>
        </w:rPr>
        <w:t xml:space="preserve"> a satisfying </w:t>
      </w:r>
      <w:r>
        <w:rPr>
          <w:lang w:val="en-US"/>
        </w:rPr>
        <w:t>use of the machine</w:t>
      </w:r>
      <w:r w:rsidRPr="00940C4E">
        <w:rPr>
          <w:lang w:val="en-US"/>
        </w:rPr>
        <w:t>.</w:t>
      </w:r>
    </w:p>
    <w:p w:rsidR="00940C4E" w:rsidRPr="00940C4E" w:rsidRDefault="00940C4E" w:rsidP="00894E2A">
      <w:pPr>
        <w:rPr>
          <w:lang w:val="en-US"/>
        </w:rPr>
      </w:pPr>
    </w:p>
    <w:p w:rsidR="00894E2A" w:rsidRPr="00940C4E" w:rsidRDefault="00940C4E" w:rsidP="00894E2A">
      <w:pPr>
        <w:rPr>
          <w:lang w:val="en-US"/>
        </w:rPr>
      </w:pPr>
      <w:r>
        <w:rPr>
          <w:lang w:val="en-US"/>
        </w:rPr>
        <w:t>Useful advices :</w:t>
      </w:r>
    </w:p>
    <w:p w:rsidR="00894E2A" w:rsidRPr="00940C4E" w:rsidRDefault="00894E2A" w:rsidP="00894E2A">
      <w:pPr>
        <w:rPr>
          <w:lang w:val="en-US"/>
        </w:rPr>
      </w:pPr>
    </w:p>
    <w:p w:rsidR="00940C4E" w:rsidRDefault="00940C4E" w:rsidP="0027134E">
      <w:pPr>
        <w:pStyle w:val="Paragrafoelenco"/>
        <w:numPr>
          <w:ilvl w:val="0"/>
          <w:numId w:val="6"/>
        </w:numPr>
        <w:rPr>
          <w:lang w:val="en-US"/>
        </w:rPr>
      </w:pPr>
      <w:r w:rsidRPr="00940C4E">
        <w:rPr>
          <w:lang w:val="en-US"/>
        </w:rPr>
        <w:t xml:space="preserve">Do not put overly wet or resinous material all at once, this could block the </w:t>
      </w:r>
      <w:r>
        <w:rPr>
          <w:lang w:val="en-US"/>
        </w:rPr>
        <w:t>cutting unit</w:t>
      </w:r>
      <w:r w:rsidRPr="00940C4E">
        <w:rPr>
          <w:lang w:val="en-US"/>
        </w:rPr>
        <w:t xml:space="preserve"> and carry off the engine.</w:t>
      </w:r>
    </w:p>
    <w:p w:rsidR="00940C4E" w:rsidRDefault="00940C4E" w:rsidP="00940C4E">
      <w:pPr>
        <w:pStyle w:val="Paragrafoelenco"/>
        <w:ind w:left="720" w:firstLine="0"/>
        <w:rPr>
          <w:lang w:val="en-US"/>
        </w:rPr>
      </w:pPr>
      <w:r w:rsidRPr="00940C4E">
        <w:rPr>
          <w:lang w:val="en-US"/>
        </w:rPr>
        <w:t xml:space="preserve">If you can </w:t>
      </w:r>
      <w:r>
        <w:rPr>
          <w:lang w:val="en-US"/>
        </w:rPr>
        <w:t xml:space="preserve">, </w:t>
      </w:r>
      <w:r w:rsidRPr="00940C4E">
        <w:rPr>
          <w:lang w:val="en-US"/>
        </w:rPr>
        <w:t xml:space="preserve">switch to dry material to facilitate </w:t>
      </w:r>
      <w:r>
        <w:rPr>
          <w:lang w:val="en-US"/>
        </w:rPr>
        <w:t>output</w:t>
      </w:r>
      <w:r w:rsidRPr="00940C4E">
        <w:rPr>
          <w:lang w:val="en-US"/>
        </w:rPr>
        <w:t>.</w:t>
      </w:r>
      <w:r>
        <w:rPr>
          <w:lang w:val="en-US"/>
        </w:rPr>
        <w:t xml:space="preserve"> </w:t>
      </w:r>
    </w:p>
    <w:p w:rsidR="00940C4E" w:rsidRPr="00940C4E" w:rsidRDefault="00940C4E" w:rsidP="0027134E">
      <w:pPr>
        <w:pStyle w:val="Paragrafoelenco"/>
        <w:numPr>
          <w:ilvl w:val="0"/>
          <w:numId w:val="6"/>
        </w:numPr>
        <w:rPr>
          <w:lang w:val="en-US"/>
        </w:rPr>
      </w:pPr>
      <w:r w:rsidRPr="00940C4E">
        <w:rPr>
          <w:lang w:val="en-US"/>
        </w:rPr>
        <w:t xml:space="preserve">Do not </w:t>
      </w:r>
      <w:r>
        <w:rPr>
          <w:lang w:val="en-US"/>
        </w:rPr>
        <w:t>insert</w:t>
      </w:r>
      <w:r w:rsidRPr="00940C4E">
        <w:rPr>
          <w:lang w:val="en-US"/>
        </w:rPr>
        <w:t xml:space="preserve"> overly hard material.</w:t>
      </w:r>
    </w:p>
    <w:p w:rsidR="00940C4E" w:rsidRDefault="00940C4E" w:rsidP="00940C4E">
      <w:pPr>
        <w:pStyle w:val="Paragrafoelenco"/>
        <w:ind w:left="720" w:firstLine="0"/>
        <w:rPr>
          <w:lang w:val="en-US"/>
        </w:rPr>
      </w:pPr>
      <w:r w:rsidRPr="00940C4E">
        <w:rPr>
          <w:lang w:val="en-US"/>
        </w:rPr>
        <w:t>This could lead to corruption of knives and over</w:t>
      </w:r>
      <w:r w:rsidR="002D459B">
        <w:rPr>
          <w:lang w:val="en-US"/>
        </w:rPr>
        <w:t>load</w:t>
      </w:r>
      <w:r w:rsidRPr="00940C4E">
        <w:rPr>
          <w:lang w:val="en-US"/>
        </w:rPr>
        <w:t xml:space="preserve"> for the engine.</w:t>
      </w:r>
    </w:p>
    <w:p w:rsidR="002D459B" w:rsidRPr="002D459B" w:rsidRDefault="002D459B" w:rsidP="0027134E">
      <w:pPr>
        <w:pStyle w:val="Paragrafoelenco"/>
        <w:numPr>
          <w:ilvl w:val="0"/>
          <w:numId w:val="6"/>
        </w:numPr>
        <w:rPr>
          <w:lang w:val="en-US"/>
        </w:rPr>
      </w:pPr>
      <w:r w:rsidRPr="002D459B">
        <w:rPr>
          <w:lang w:val="en-US"/>
        </w:rPr>
        <w:t>Do not insert materials from pruning too leafy, if necessary, trim down the branches to not overload the machine.</w:t>
      </w:r>
    </w:p>
    <w:p w:rsidR="002D459B" w:rsidRPr="002D459B" w:rsidRDefault="002D459B" w:rsidP="0027134E">
      <w:pPr>
        <w:pStyle w:val="Paragrafoelenco"/>
        <w:numPr>
          <w:ilvl w:val="0"/>
          <w:numId w:val="6"/>
        </w:numPr>
        <w:rPr>
          <w:lang w:val="en-US"/>
        </w:rPr>
      </w:pPr>
      <w:r w:rsidRPr="002D459B">
        <w:rPr>
          <w:lang w:val="en-US"/>
        </w:rPr>
        <w:t xml:space="preserve">Never insert material with nails, staples, wire, dirt and stones </w:t>
      </w:r>
      <w:r w:rsidR="00E55A74" w:rsidRPr="002D459B">
        <w:rPr>
          <w:lang w:val="en-US"/>
        </w:rPr>
        <w:t>ecc.</w:t>
      </w:r>
    </w:p>
    <w:p w:rsidR="002D459B" w:rsidRDefault="002D459B" w:rsidP="002D459B">
      <w:pPr>
        <w:pStyle w:val="Paragrafoelenco"/>
        <w:ind w:left="720" w:firstLine="0"/>
        <w:rPr>
          <w:lang w:val="en-US"/>
        </w:rPr>
      </w:pPr>
      <w:r w:rsidRPr="00940C4E">
        <w:rPr>
          <w:lang w:val="en-US"/>
        </w:rPr>
        <w:t>This could lead to corruption of knives and over</w:t>
      </w:r>
      <w:r>
        <w:rPr>
          <w:lang w:val="en-US"/>
        </w:rPr>
        <w:t>load</w:t>
      </w:r>
      <w:r w:rsidRPr="00940C4E">
        <w:rPr>
          <w:lang w:val="en-US"/>
        </w:rPr>
        <w:t xml:space="preserve"> for the engine.</w:t>
      </w:r>
    </w:p>
    <w:p w:rsidR="002D459B" w:rsidRPr="002D459B" w:rsidRDefault="002D459B" w:rsidP="0027134E">
      <w:pPr>
        <w:pStyle w:val="Paragrafoelenco"/>
        <w:numPr>
          <w:ilvl w:val="0"/>
          <w:numId w:val="6"/>
        </w:numPr>
        <w:rPr>
          <w:lang w:val="en-US"/>
        </w:rPr>
      </w:pPr>
      <w:r w:rsidRPr="002D459B">
        <w:rPr>
          <w:lang w:val="en-US"/>
        </w:rPr>
        <w:t>If</w:t>
      </w:r>
      <w:r>
        <w:rPr>
          <w:lang w:val="en-US"/>
        </w:rPr>
        <w:t xml:space="preserve"> the cutting unit goes to down with the rpm </w:t>
      </w:r>
      <w:r w:rsidRPr="002D459B">
        <w:rPr>
          <w:lang w:val="en-US"/>
        </w:rPr>
        <w:t xml:space="preserve">, give time to the machine to </w:t>
      </w:r>
      <w:r>
        <w:rPr>
          <w:lang w:val="en-US"/>
        </w:rPr>
        <w:t>discharge the processed material</w:t>
      </w:r>
      <w:r w:rsidRPr="002D459B">
        <w:rPr>
          <w:lang w:val="en-US"/>
        </w:rPr>
        <w:t xml:space="preserve"> and </w:t>
      </w:r>
      <w:r>
        <w:rPr>
          <w:lang w:val="en-US"/>
        </w:rPr>
        <w:t xml:space="preserve">let </w:t>
      </w:r>
      <w:r w:rsidRPr="002D459B">
        <w:rPr>
          <w:lang w:val="en-US"/>
        </w:rPr>
        <w:t xml:space="preserve">the engine regain full </w:t>
      </w:r>
      <w:r>
        <w:rPr>
          <w:lang w:val="en-US"/>
        </w:rPr>
        <w:t>rpm</w:t>
      </w:r>
      <w:r w:rsidRPr="002D459B">
        <w:rPr>
          <w:lang w:val="en-US"/>
        </w:rPr>
        <w:t xml:space="preserve"> before inserting </w:t>
      </w:r>
      <w:r>
        <w:rPr>
          <w:lang w:val="en-US"/>
        </w:rPr>
        <w:t>material again.</w:t>
      </w:r>
    </w:p>
    <w:p w:rsidR="00386545" w:rsidRPr="008F516F" w:rsidRDefault="008950F1" w:rsidP="0027134E">
      <w:pPr>
        <w:pStyle w:val="Paragrafoelenco"/>
        <w:numPr>
          <w:ilvl w:val="0"/>
          <w:numId w:val="6"/>
        </w:numPr>
        <w:rPr>
          <w:lang w:val="en-US"/>
        </w:rPr>
      </w:pPr>
      <w:r w:rsidRPr="008F516F">
        <w:rPr>
          <w:lang w:val="en-US"/>
        </w:rPr>
        <w:t>If as a result of an insert of resinous material or very wet you notice abnormal vibration, turn the engine off, wait until it stops completely, detach the cable of the plug (or PTO, or the power cord ) and verify that the cutting unit is not clogged and the discharge curve is free.</w:t>
      </w:r>
    </w:p>
    <w:p w:rsidR="00094250" w:rsidRPr="008950F1" w:rsidRDefault="000E2719" w:rsidP="00094250">
      <w:pPr>
        <w:pStyle w:val="Sottoparagrafo"/>
        <w:rPr>
          <w:lang w:val="en-US"/>
        </w:rPr>
      </w:pPr>
      <w:r w:rsidRPr="008950F1">
        <w:rPr>
          <w:lang w:val="en-US"/>
        </w:rPr>
        <w:lastRenderedPageBreak/>
        <w:t xml:space="preserve"> </w:t>
      </w:r>
      <w:bookmarkStart w:id="17" w:name="_Toc328061065"/>
      <w:r w:rsidR="008950F1" w:rsidRPr="008950F1">
        <w:rPr>
          <w:lang w:val="en-US"/>
        </w:rPr>
        <w:t>WHAT IS IN THE B</w:t>
      </w:r>
      <w:r w:rsidR="008950F1">
        <w:rPr>
          <w:lang w:val="en-US"/>
        </w:rPr>
        <w:t>OX</w:t>
      </w:r>
      <w:bookmarkEnd w:id="17"/>
    </w:p>
    <w:p w:rsidR="00180DD5" w:rsidRPr="008950F1" w:rsidRDefault="00180DD5" w:rsidP="00180DD5">
      <w:pPr>
        <w:rPr>
          <w:lang w:val="en-US"/>
        </w:rPr>
      </w:pPr>
    </w:p>
    <w:p w:rsidR="008950F1" w:rsidRDefault="008950F1" w:rsidP="00094250">
      <w:pPr>
        <w:rPr>
          <w:lang w:val="en-US"/>
        </w:rPr>
      </w:pPr>
      <w:r w:rsidRPr="008950F1">
        <w:rPr>
          <w:lang w:val="en-US"/>
        </w:rPr>
        <w:t xml:space="preserve">To reduce the space required for packaging of </w:t>
      </w:r>
      <w:r>
        <w:rPr>
          <w:lang w:val="en-US"/>
        </w:rPr>
        <w:t>S</w:t>
      </w:r>
      <w:r w:rsidRPr="008950F1">
        <w:rPr>
          <w:lang w:val="en-US"/>
        </w:rPr>
        <w:t xml:space="preserve">hredder </w:t>
      </w:r>
      <w:r>
        <w:rPr>
          <w:lang w:val="en-US"/>
        </w:rPr>
        <w:t xml:space="preserve"> some </w:t>
      </w:r>
      <w:r w:rsidRPr="008950F1">
        <w:rPr>
          <w:lang w:val="en-US"/>
        </w:rPr>
        <w:t>components are dismantled and located inside the box.</w:t>
      </w:r>
    </w:p>
    <w:p w:rsidR="00094250" w:rsidRPr="008950F1" w:rsidRDefault="008950F1" w:rsidP="00094250">
      <w:pPr>
        <w:rPr>
          <w:lang w:val="en-US"/>
        </w:rPr>
      </w:pPr>
      <w:r w:rsidRPr="008950F1">
        <w:rPr>
          <w:lang w:val="en-US"/>
        </w:rPr>
        <w:t xml:space="preserve">When you open the box </w:t>
      </w:r>
      <w:r>
        <w:rPr>
          <w:lang w:val="en-US"/>
        </w:rPr>
        <w:t>these are the components that must be in</w:t>
      </w:r>
      <w:r w:rsidR="00094250" w:rsidRPr="008950F1">
        <w:rPr>
          <w:lang w:val="en-US"/>
        </w:rPr>
        <w:t>:</w:t>
      </w:r>
    </w:p>
    <w:p w:rsidR="00094250" w:rsidRDefault="008950F1" w:rsidP="0027134E">
      <w:pPr>
        <w:pStyle w:val="Paragrafoelenco"/>
        <w:numPr>
          <w:ilvl w:val="0"/>
          <w:numId w:val="4"/>
        </w:numPr>
      </w:pPr>
      <w:r>
        <w:t>Shredder</w:t>
      </w:r>
      <w:r w:rsidR="00094250">
        <w:t xml:space="preserve"> </w:t>
      </w:r>
      <w:r w:rsidR="00901F9F">
        <w:t>ZENIA</w:t>
      </w:r>
      <w:r w:rsidR="0019582C">
        <w:t xml:space="preserve"> </w:t>
      </w:r>
      <w:r w:rsidR="00B80528">
        <w:t>/</w:t>
      </w:r>
      <w:r w:rsidR="0019582C">
        <w:t xml:space="preserve"> </w:t>
      </w:r>
      <w:r w:rsidR="00B80528">
        <w:t>BIO400</w:t>
      </w:r>
      <w:r>
        <w:t xml:space="preserve"> </w:t>
      </w:r>
      <w:r w:rsidRPr="00345498">
        <w:rPr>
          <w:lang w:val="en-US"/>
        </w:rPr>
        <w:t>series</w:t>
      </w:r>
    </w:p>
    <w:p w:rsidR="008950F1" w:rsidRPr="008950F1" w:rsidRDefault="008950F1" w:rsidP="0027134E">
      <w:pPr>
        <w:pStyle w:val="Paragrafoelenco"/>
        <w:numPr>
          <w:ilvl w:val="0"/>
          <w:numId w:val="4"/>
        </w:numPr>
        <w:rPr>
          <w:lang w:val="en-US"/>
        </w:rPr>
      </w:pPr>
      <w:r w:rsidRPr="008950F1">
        <w:rPr>
          <w:lang w:val="en-US"/>
        </w:rPr>
        <w:t xml:space="preserve">Use and maintenance booklet of </w:t>
      </w:r>
      <w:r>
        <w:rPr>
          <w:lang w:val="en-US"/>
        </w:rPr>
        <w:t>s</w:t>
      </w:r>
      <w:r w:rsidRPr="008950F1">
        <w:rPr>
          <w:lang w:val="en-US"/>
        </w:rPr>
        <w:t>hredder (this booklet)</w:t>
      </w:r>
    </w:p>
    <w:p w:rsidR="009C271C" w:rsidRPr="008950F1" w:rsidRDefault="009C271C" w:rsidP="0027134E">
      <w:pPr>
        <w:pStyle w:val="Paragrafoelenco"/>
        <w:numPr>
          <w:ilvl w:val="0"/>
          <w:numId w:val="4"/>
        </w:numPr>
        <w:rPr>
          <w:lang w:val="en-US"/>
        </w:rPr>
      </w:pPr>
      <w:r w:rsidRPr="008950F1">
        <w:rPr>
          <w:lang w:val="en-US"/>
        </w:rPr>
        <w:t xml:space="preserve">Use and maintenance booklet of </w:t>
      </w:r>
      <w:r>
        <w:rPr>
          <w:lang w:val="en-US"/>
        </w:rPr>
        <w:t>engine</w:t>
      </w:r>
      <w:r w:rsidRPr="008950F1">
        <w:rPr>
          <w:lang w:val="en-US"/>
        </w:rPr>
        <w:t xml:space="preserve"> (</w:t>
      </w:r>
      <w:r>
        <w:rPr>
          <w:lang w:val="en-US"/>
        </w:rPr>
        <w:t>depends on version</w:t>
      </w:r>
      <w:r w:rsidRPr="008950F1">
        <w:rPr>
          <w:lang w:val="en-US"/>
        </w:rPr>
        <w:t>)</w:t>
      </w:r>
    </w:p>
    <w:p w:rsidR="00094250" w:rsidRPr="009C271C" w:rsidRDefault="009C271C" w:rsidP="0027134E">
      <w:pPr>
        <w:pStyle w:val="Paragrafoelenco"/>
        <w:numPr>
          <w:ilvl w:val="0"/>
          <w:numId w:val="5"/>
        </w:numPr>
        <w:rPr>
          <w:lang w:val="en-US"/>
        </w:rPr>
      </w:pPr>
      <w:r w:rsidRPr="009C271C">
        <w:rPr>
          <w:lang w:val="en-US"/>
        </w:rPr>
        <w:t xml:space="preserve">Infeed </w:t>
      </w:r>
      <w:r w:rsidR="001302E3">
        <w:rPr>
          <w:lang w:val="en-US"/>
        </w:rPr>
        <w:t>chute</w:t>
      </w:r>
      <w:r w:rsidRPr="009C271C">
        <w:rPr>
          <w:lang w:val="en-US"/>
        </w:rPr>
        <w:t xml:space="preserve"> and its s</w:t>
      </w:r>
      <w:r>
        <w:rPr>
          <w:lang w:val="en-US"/>
        </w:rPr>
        <w:t>crews</w:t>
      </w:r>
    </w:p>
    <w:p w:rsidR="00094250" w:rsidRPr="009C271C" w:rsidRDefault="009C271C" w:rsidP="0027134E">
      <w:pPr>
        <w:pStyle w:val="Paragrafoelenco"/>
        <w:numPr>
          <w:ilvl w:val="0"/>
          <w:numId w:val="5"/>
        </w:numPr>
        <w:rPr>
          <w:lang w:val="en-US"/>
        </w:rPr>
      </w:pPr>
      <w:r>
        <w:rPr>
          <w:lang w:val="en-US"/>
        </w:rPr>
        <w:t>Rudder</w:t>
      </w:r>
      <w:r w:rsidRPr="009C271C">
        <w:rPr>
          <w:lang w:val="en-US"/>
        </w:rPr>
        <w:t>,</w:t>
      </w:r>
      <w:r>
        <w:rPr>
          <w:lang w:val="en-US"/>
        </w:rPr>
        <w:t xml:space="preserve"> </w:t>
      </w:r>
      <w:r w:rsidR="00345498" w:rsidRPr="009C271C">
        <w:rPr>
          <w:lang w:val="en-US"/>
        </w:rPr>
        <w:t>foot stand</w:t>
      </w:r>
      <w:r w:rsidRPr="009C271C">
        <w:rPr>
          <w:lang w:val="en-US"/>
        </w:rPr>
        <w:t xml:space="preserve"> and i</w:t>
      </w:r>
      <w:r>
        <w:rPr>
          <w:lang w:val="en-US"/>
        </w:rPr>
        <w:t>ts screws</w:t>
      </w:r>
    </w:p>
    <w:p w:rsidR="00094250" w:rsidRDefault="009C271C" w:rsidP="0027134E">
      <w:pPr>
        <w:pStyle w:val="Paragrafoelenco"/>
        <w:numPr>
          <w:ilvl w:val="0"/>
          <w:numId w:val="5"/>
        </w:numPr>
      </w:pPr>
      <w:r>
        <w:t>Discharge curve</w:t>
      </w:r>
      <w:r w:rsidR="00094250">
        <w:t>.</w:t>
      </w:r>
    </w:p>
    <w:p w:rsidR="00180DD5" w:rsidRDefault="009C271C" w:rsidP="00180DD5">
      <w:pPr>
        <w:pStyle w:val="Paragrafoelenco"/>
        <w:ind w:left="720" w:firstLine="0"/>
      </w:pPr>
      <w:r>
        <w:rPr>
          <w:noProof/>
        </w:rPr>
        <w:drawing>
          <wp:anchor distT="0" distB="0" distL="114935" distR="114935" simplePos="0" relativeHeight="251817984" behindDoc="0" locked="0" layoutInCell="1" allowOverlap="1">
            <wp:simplePos x="0" y="0"/>
            <wp:positionH relativeFrom="column">
              <wp:posOffset>-179070</wp:posOffset>
            </wp:positionH>
            <wp:positionV relativeFrom="paragraph">
              <wp:posOffset>203835</wp:posOffset>
            </wp:positionV>
            <wp:extent cx="567055" cy="485775"/>
            <wp:effectExtent l="19050" t="0" r="4445" b="0"/>
            <wp:wrapSquare wrapText="bothSides"/>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srcRect b="8658"/>
                    <a:stretch>
                      <a:fillRect/>
                    </a:stretch>
                  </pic:blipFill>
                  <pic:spPr bwMode="auto">
                    <a:xfrm>
                      <a:off x="0" y="0"/>
                      <a:ext cx="567055" cy="485775"/>
                    </a:xfrm>
                    <a:prstGeom prst="rect">
                      <a:avLst/>
                    </a:prstGeom>
                    <a:solidFill>
                      <a:srgbClr val="FFFFFF"/>
                    </a:solidFill>
                    <a:ln w="9525">
                      <a:noFill/>
                      <a:miter lim="800000"/>
                      <a:headEnd/>
                      <a:tailEnd/>
                    </a:ln>
                  </pic:spPr>
                </pic:pic>
              </a:graphicData>
            </a:graphic>
          </wp:anchor>
        </w:drawing>
      </w:r>
    </w:p>
    <w:p w:rsidR="00180DD5" w:rsidRDefault="009C271C" w:rsidP="009C271C">
      <w:pPr>
        <w:pStyle w:val="Avvertenze"/>
        <w:rPr>
          <w:lang w:val="en-US"/>
        </w:rPr>
      </w:pPr>
      <w:r w:rsidRPr="009C271C">
        <w:rPr>
          <w:lang w:val="en-US"/>
        </w:rPr>
        <w:t xml:space="preserve">Before any type of operation you must proceed to the Assembly of Hopper, rudder </w:t>
      </w:r>
      <w:r>
        <w:rPr>
          <w:lang w:val="en-US"/>
        </w:rPr>
        <w:t>,</w:t>
      </w:r>
      <w:r w:rsidRPr="009C271C">
        <w:rPr>
          <w:lang w:val="en-US"/>
        </w:rPr>
        <w:t xml:space="preserve">foot </w:t>
      </w:r>
      <w:r>
        <w:rPr>
          <w:lang w:val="en-US"/>
        </w:rPr>
        <w:t xml:space="preserve">stand </w:t>
      </w:r>
      <w:r w:rsidRPr="009C271C">
        <w:rPr>
          <w:lang w:val="en-US"/>
        </w:rPr>
        <w:t>and discharge curve.</w:t>
      </w:r>
    </w:p>
    <w:p w:rsidR="009C271C" w:rsidRPr="009C271C" w:rsidRDefault="009C271C" w:rsidP="009C271C">
      <w:pPr>
        <w:rPr>
          <w:lang w:val="en-US"/>
        </w:rPr>
      </w:pPr>
    </w:p>
    <w:p w:rsidR="00180DD5" w:rsidRDefault="009C271C" w:rsidP="00180DD5">
      <w:pPr>
        <w:pStyle w:val="Sottoparagrafo"/>
      </w:pPr>
      <w:bookmarkStart w:id="18" w:name="_Toc328061066"/>
      <w:r>
        <w:t>HOPPER ASSEMBLY</w:t>
      </w:r>
      <w:bookmarkEnd w:id="18"/>
    </w:p>
    <w:p w:rsidR="004A279A" w:rsidRDefault="004A279A" w:rsidP="00743DE7"/>
    <w:p w:rsidR="004A279A" w:rsidRDefault="00180DD5" w:rsidP="00743DE7">
      <w:r w:rsidRPr="00180DD5">
        <w:rPr>
          <w:noProof/>
        </w:rPr>
        <w:drawing>
          <wp:anchor distT="0" distB="0" distL="114300" distR="114300" simplePos="0" relativeHeight="251789312" behindDoc="0" locked="0" layoutInCell="1" allowOverlap="1">
            <wp:simplePos x="0" y="0"/>
            <wp:positionH relativeFrom="column">
              <wp:posOffset>17145</wp:posOffset>
            </wp:positionH>
            <wp:positionV relativeFrom="paragraph">
              <wp:posOffset>13335</wp:posOffset>
            </wp:positionV>
            <wp:extent cx="2927985" cy="2824480"/>
            <wp:effectExtent l="19050" t="0" r="5715" b="0"/>
            <wp:wrapSquare wrapText="bothSides"/>
            <wp:docPr id="13" name="Immagine 3" descr="C:\Appunt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punti01.jpg"/>
                    <pic:cNvPicPr>
                      <a:picLocks noChangeAspect="1" noChangeArrowheads="1"/>
                    </pic:cNvPicPr>
                  </pic:nvPicPr>
                  <pic:blipFill>
                    <a:blip r:embed="rId21" cstate="screen"/>
                    <a:stretch>
                      <a:fillRect/>
                    </a:stretch>
                  </pic:blipFill>
                  <pic:spPr bwMode="auto">
                    <a:xfrm>
                      <a:off x="0" y="0"/>
                      <a:ext cx="2927985" cy="2824480"/>
                    </a:xfrm>
                    <a:prstGeom prst="rect">
                      <a:avLst/>
                    </a:prstGeom>
                    <a:noFill/>
                    <a:ln w="9525">
                      <a:noFill/>
                      <a:miter lim="800000"/>
                      <a:headEnd/>
                      <a:tailEnd/>
                    </a:ln>
                  </pic:spPr>
                </pic:pic>
              </a:graphicData>
            </a:graphic>
          </wp:anchor>
        </w:drawing>
      </w:r>
      <w:r w:rsidR="009C271C">
        <w:t>Valid for all versions.</w:t>
      </w:r>
    </w:p>
    <w:p w:rsidR="00180DD5" w:rsidRPr="00072CEB" w:rsidRDefault="009C271C" w:rsidP="0027134E">
      <w:pPr>
        <w:pStyle w:val="Paragrafoelenco"/>
        <w:numPr>
          <w:ilvl w:val="0"/>
          <w:numId w:val="9"/>
        </w:numPr>
        <w:rPr>
          <w:lang w:val="en-US"/>
        </w:rPr>
      </w:pPr>
      <w:r w:rsidRPr="00072CEB">
        <w:rPr>
          <w:lang w:val="en-US"/>
        </w:rPr>
        <w:t xml:space="preserve">Take the </w:t>
      </w:r>
      <w:r w:rsidR="001302E3">
        <w:rPr>
          <w:lang w:val="en-US"/>
        </w:rPr>
        <w:t>infeed chute</w:t>
      </w:r>
      <w:r w:rsidRPr="00072CEB">
        <w:rPr>
          <w:lang w:val="en-US"/>
        </w:rPr>
        <w:t xml:space="preserve"> and bring near the machine.</w:t>
      </w:r>
    </w:p>
    <w:p w:rsidR="00180DD5" w:rsidRPr="00072CEB" w:rsidRDefault="009C271C" w:rsidP="0027134E">
      <w:pPr>
        <w:pStyle w:val="Paragrafoelenco"/>
        <w:numPr>
          <w:ilvl w:val="0"/>
          <w:numId w:val="9"/>
        </w:numPr>
        <w:rPr>
          <w:lang w:val="en-US"/>
        </w:rPr>
      </w:pPr>
      <w:r w:rsidRPr="00072CEB">
        <w:rPr>
          <w:lang w:val="en-US"/>
        </w:rPr>
        <w:t>Tighten all the screws.</w:t>
      </w:r>
    </w:p>
    <w:p w:rsidR="00297E53" w:rsidRPr="001743B5" w:rsidRDefault="00297E53" w:rsidP="00743DE7">
      <w:pPr>
        <w:rPr>
          <w:lang w:val="en-US"/>
        </w:rPr>
      </w:pPr>
    </w:p>
    <w:p w:rsidR="00F843AF" w:rsidRPr="009C271C" w:rsidRDefault="009C271C" w:rsidP="009C271C">
      <w:pPr>
        <w:pStyle w:val="Avvertenze"/>
        <w:rPr>
          <w:lang w:val="en-US"/>
        </w:rPr>
      </w:pPr>
      <w:r>
        <w:drawing>
          <wp:anchor distT="0" distB="0" distL="114935" distR="114935" simplePos="0" relativeHeight="251820032" behindDoc="0" locked="0" layoutInCell="1" allowOverlap="1">
            <wp:simplePos x="0" y="0"/>
            <wp:positionH relativeFrom="column">
              <wp:posOffset>-39370</wp:posOffset>
            </wp:positionH>
            <wp:positionV relativeFrom="paragraph">
              <wp:posOffset>56515</wp:posOffset>
            </wp:positionV>
            <wp:extent cx="567055" cy="485775"/>
            <wp:effectExtent l="19050" t="0" r="4445" b="0"/>
            <wp:wrapSquare wrapText="bothSides"/>
            <wp:docPr id="4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srcRect b="8658"/>
                    <a:stretch>
                      <a:fillRect/>
                    </a:stretch>
                  </pic:blipFill>
                  <pic:spPr bwMode="auto">
                    <a:xfrm>
                      <a:off x="0" y="0"/>
                      <a:ext cx="567055" cy="485775"/>
                    </a:xfrm>
                    <a:prstGeom prst="rect">
                      <a:avLst/>
                    </a:prstGeom>
                    <a:solidFill>
                      <a:srgbClr val="FFFFFF"/>
                    </a:solidFill>
                    <a:ln w="9525">
                      <a:noFill/>
                      <a:miter lim="800000"/>
                      <a:headEnd/>
                      <a:tailEnd/>
                    </a:ln>
                  </pic:spPr>
                </pic:pic>
              </a:graphicData>
            </a:graphic>
          </wp:anchor>
        </w:drawing>
      </w:r>
      <w:r w:rsidRPr="009C271C">
        <w:rPr>
          <w:lang w:val="en-US"/>
        </w:rPr>
        <w:t xml:space="preserve">IT IS STRICTLY FORBIDDEN THE USE OF SHREDDER WITH CLOSING </w:t>
      </w:r>
      <w:r w:rsidR="001302E3">
        <w:rPr>
          <w:lang w:val="en-US"/>
        </w:rPr>
        <w:t>infeed chute</w:t>
      </w:r>
      <w:r w:rsidRPr="009C271C">
        <w:rPr>
          <w:lang w:val="en-US"/>
        </w:rPr>
        <w:t xml:space="preserve"> "</w:t>
      </w:r>
      <w:r>
        <w:rPr>
          <w:lang w:val="en-US"/>
        </w:rPr>
        <w:t>A</w:t>
      </w:r>
      <w:r w:rsidRPr="009C271C">
        <w:rPr>
          <w:lang w:val="en-US"/>
        </w:rPr>
        <w:t xml:space="preserve">" DISASSEMBLED </w:t>
      </w:r>
      <w:r w:rsidR="00F843AF" w:rsidRPr="009C271C">
        <w:rPr>
          <w:lang w:val="en-US"/>
        </w:rPr>
        <w:br w:type="page"/>
      </w:r>
    </w:p>
    <w:p w:rsidR="00743DE7" w:rsidRDefault="009C271C" w:rsidP="00743DE7">
      <w:pPr>
        <w:pStyle w:val="Sottoparagrafo"/>
      </w:pPr>
      <w:bookmarkStart w:id="19" w:name="_Toc328061067"/>
      <w:r>
        <w:lastRenderedPageBreak/>
        <w:t>RUDDER ASSEMBLY</w:t>
      </w:r>
      <w:bookmarkEnd w:id="19"/>
    </w:p>
    <w:p w:rsidR="004A279A" w:rsidRDefault="004A279A" w:rsidP="004A279A"/>
    <w:p w:rsidR="00743DE7" w:rsidRDefault="008213F8" w:rsidP="00743DE7">
      <w:r>
        <w:rPr>
          <w:noProof/>
        </w:rPr>
        <w:drawing>
          <wp:inline distT="0" distB="0" distL="0" distR="0">
            <wp:extent cx="4860293" cy="2975212"/>
            <wp:effectExtent l="19050" t="0" r="0" b="0"/>
            <wp:docPr id="16" name="Immagine 4" descr="C:\C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 (Small).jpg"/>
                    <pic:cNvPicPr>
                      <a:picLocks noChangeAspect="1" noChangeArrowheads="1"/>
                    </pic:cNvPicPr>
                  </pic:nvPicPr>
                  <pic:blipFill>
                    <a:blip r:embed="rId22" cstate="screen"/>
                    <a:srcRect/>
                    <a:stretch>
                      <a:fillRect/>
                    </a:stretch>
                  </pic:blipFill>
                  <pic:spPr bwMode="auto">
                    <a:xfrm>
                      <a:off x="0" y="0"/>
                      <a:ext cx="4860293" cy="2975212"/>
                    </a:xfrm>
                    <a:prstGeom prst="rect">
                      <a:avLst/>
                    </a:prstGeom>
                    <a:noFill/>
                    <a:ln w="9525">
                      <a:noFill/>
                      <a:miter lim="800000"/>
                      <a:headEnd/>
                      <a:tailEnd/>
                    </a:ln>
                  </pic:spPr>
                </pic:pic>
              </a:graphicData>
            </a:graphic>
          </wp:inline>
        </w:drawing>
      </w:r>
    </w:p>
    <w:p w:rsidR="001743B5" w:rsidRDefault="001743B5" w:rsidP="001743B5">
      <w:pPr>
        <w:rPr>
          <w:lang w:val="en-GB"/>
        </w:rPr>
      </w:pPr>
      <w:r>
        <w:rPr>
          <w:lang w:val="en-GB"/>
        </w:rPr>
        <w:t xml:space="preserve">            Only for engine version.</w:t>
      </w:r>
    </w:p>
    <w:p w:rsidR="001743B5" w:rsidRPr="008F516F" w:rsidRDefault="001743B5" w:rsidP="0027134E">
      <w:pPr>
        <w:pStyle w:val="Paragrafoelenco"/>
        <w:numPr>
          <w:ilvl w:val="0"/>
          <w:numId w:val="8"/>
        </w:numPr>
        <w:rPr>
          <w:lang w:val="en-GB"/>
        </w:rPr>
      </w:pPr>
      <w:r w:rsidRPr="008F516F">
        <w:rPr>
          <w:lang w:val="en-GB"/>
        </w:rPr>
        <w:t xml:space="preserve">Draw the </w:t>
      </w:r>
      <w:r w:rsidR="001302E3">
        <w:rPr>
          <w:lang w:val="en-GB"/>
        </w:rPr>
        <w:t>rudder</w:t>
      </w:r>
      <w:r w:rsidRPr="008F516F">
        <w:rPr>
          <w:lang w:val="en-GB"/>
        </w:rPr>
        <w:t xml:space="preserve"> up to the bodywork and fix it by the 2 screws you have.</w:t>
      </w:r>
    </w:p>
    <w:p w:rsidR="001743B5" w:rsidRPr="008F516F" w:rsidRDefault="001743B5" w:rsidP="0027134E">
      <w:pPr>
        <w:pStyle w:val="Paragrafoelenco"/>
        <w:numPr>
          <w:ilvl w:val="0"/>
          <w:numId w:val="8"/>
        </w:numPr>
        <w:rPr>
          <w:lang w:val="en-GB"/>
        </w:rPr>
      </w:pPr>
      <w:r w:rsidRPr="008F516F">
        <w:rPr>
          <w:lang w:val="en-GB"/>
        </w:rPr>
        <w:t>Insert the foot support as you can see in the picture and stop it with the shear pin.</w:t>
      </w:r>
    </w:p>
    <w:p w:rsidR="001743B5" w:rsidRPr="008F516F" w:rsidRDefault="001743B5" w:rsidP="00072CEB">
      <w:pPr>
        <w:pStyle w:val="Paragrafoelenco"/>
        <w:ind w:left="720" w:firstLine="0"/>
        <w:rPr>
          <w:lang w:val="en-GB"/>
        </w:rPr>
      </w:pPr>
      <w:r w:rsidRPr="008F516F">
        <w:rPr>
          <w:lang w:val="en-GB"/>
        </w:rPr>
        <w:t>The foot has 2 positions you  can choose:</w:t>
      </w:r>
    </w:p>
    <w:p w:rsidR="001743B5" w:rsidRPr="008F516F" w:rsidRDefault="001743B5" w:rsidP="0027134E">
      <w:pPr>
        <w:pStyle w:val="Paragrafoelenco"/>
        <w:numPr>
          <w:ilvl w:val="0"/>
          <w:numId w:val="8"/>
        </w:numPr>
        <w:rPr>
          <w:lang w:val="en-GB"/>
        </w:rPr>
      </w:pPr>
      <w:r w:rsidRPr="008F516F">
        <w:rPr>
          <w:lang w:val="en-GB"/>
        </w:rPr>
        <w:t>High: for transport/ handling</w:t>
      </w:r>
    </w:p>
    <w:p w:rsidR="001743B5" w:rsidRPr="008F516F" w:rsidRDefault="001743B5" w:rsidP="0027134E">
      <w:pPr>
        <w:pStyle w:val="Paragrafoelenco"/>
        <w:numPr>
          <w:ilvl w:val="0"/>
          <w:numId w:val="8"/>
        </w:numPr>
        <w:rPr>
          <w:lang w:val="en-GB"/>
        </w:rPr>
      </w:pPr>
      <w:r w:rsidRPr="008F516F">
        <w:rPr>
          <w:lang w:val="en-GB"/>
        </w:rPr>
        <w:t>Low: for support/ working</w:t>
      </w:r>
    </w:p>
    <w:p w:rsidR="00F95FFB" w:rsidRPr="001743B5" w:rsidRDefault="00F95FFB" w:rsidP="00F95FFB">
      <w:pPr>
        <w:rPr>
          <w:lang w:val="en-US"/>
        </w:rPr>
      </w:pPr>
    </w:p>
    <w:p w:rsidR="00F95FFB" w:rsidRDefault="008F516F" w:rsidP="006C552B">
      <w:pPr>
        <w:pStyle w:val="Sottoparagrafo"/>
      </w:pPr>
      <w:bookmarkStart w:id="20" w:name="_Toc328061068"/>
      <w:r>
        <w:t>DISCHARGE CURVE ASSEMBLY</w:t>
      </w:r>
      <w:bookmarkEnd w:id="20"/>
    </w:p>
    <w:p w:rsidR="008213F8" w:rsidRDefault="002C3A1F" w:rsidP="008213F8">
      <w:r>
        <w:rPr>
          <w:noProof/>
        </w:rPr>
        <w:drawing>
          <wp:anchor distT="0" distB="0" distL="114300" distR="114300" simplePos="0" relativeHeight="251790336" behindDoc="0" locked="0" layoutInCell="1" allowOverlap="1">
            <wp:simplePos x="0" y="0"/>
            <wp:positionH relativeFrom="column">
              <wp:posOffset>13335</wp:posOffset>
            </wp:positionH>
            <wp:positionV relativeFrom="paragraph">
              <wp:posOffset>154305</wp:posOffset>
            </wp:positionV>
            <wp:extent cx="4361815" cy="3216275"/>
            <wp:effectExtent l="19050" t="0" r="635" b="0"/>
            <wp:wrapSquare wrapText="bothSides"/>
            <wp:docPr id="21" name="Immagine 5" descr="C:\C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Small).jpg"/>
                    <pic:cNvPicPr>
                      <a:picLocks noChangeAspect="1" noChangeArrowheads="1"/>
                    </pic:cNvPicPr>
                  </pic:nvPicPr>
                  <pic:blipFill>
                    <a:blip r:embed="rId23" cstate="screen"/>
                    <a:srcRect/>
                    <a:stretch>
                      <a:fillRect/>
                    </a:stretch>
                  </pic:blipFill>
                  <pic:spPr bwMode="auto">
                    <a:xfrm>
                      <a:off x="0" y="0"/>
                      <a:ext cx="4361815" cy="3216275"/>
                    </a:xfrm>
                    <a:prstGeom prst="rect">
                      <a:avLst/>
                    </a:prstGeom>
                    <a:noFill/>
                    <a:ln w="9525">
                      <a:noFill/>
                      <a:miter lim="800000"/>
                      <a:headEnd/>
                      <a:tailEnd/>
                    </a:ln>
                  </pic:spPr>
                </pic:pic>
              </a:graphicData>
            </a:graphic>
          </wp:anchor>
        </w:drawing>
      </w:r>
      <w:r>
        <w:t>Va</w:t>
      </w:r>
      <w:r w:rsidR="00072CEB">
        <w:t>lid</w:t>
      </w:r>
      <w:r>
        <w:t xml:space="preserve"> </w:t>
      </w:r>
      <w:r w:rsidR="00072CEB">
        <w:t>for all</w:t>
      </w:r>
      <w:r>
        <w:t xml:space="preserve"> version</w:t>
      </w:r>
      <w:r w:rsidR="00072CEB">
        <w:t>s</w:t>
      </w:r>
      <w:r>
        <w:t>.</w:t>
      </w:r>
    </w:p>
    <w:p w:rsidR="002C3A1F" w:rsidRDefault="002C3A1F" w:rsidP="008213F8"/>
    <w:p w:rsidR="00072CEB" w:rsidRDefault="00072CEB" w:rsidP="00072CEB">
      <w:pPr>
        <w:rPr>
          <w:lang w:val="en-GB"/>
        </w:rPr>
      </w:pPr>
      <w:r>
        <w:rPr>
          <w:lang w:val="en-GB"/>
        </w:rPr>
        <w:t>Loosen the 2 knobs  “A” without taking away completely.</w:t>
      </w:r>
    </w:p>
    <w:p w:rsidR="00072CEB" w:rsidRDefault="00072CEB" w:rsidP="00072CEB">
      <w:pPr>
        <w:rPr>
          <w:lang w:val="en-GB"/>
        </w:rPr>
      </w:pPr>
      <w:r>
        <w:rPr>
          <w:lang w:val="en-GB"/>
        </w:rPr>
        <w:t>Disassemble the nut “ B”</w:t>
      </w:r>
    </w:p>
    <w:p w:rsidR="00072CEB" w:rsidRDefault="00072CEB" w:rsidP="00072CEB">
      <w:pPr>
        <w:rPr>
          <w:lang w:val="en-GB"/>
        </w:rPr>
      </w:pPr>
      <w:r>
        <w:rPr>
          <w:lang w:val="en-GB"/>
        </w:rPr>
        <w:t>Disassemble the screw “ C”</w:t>
      </w:r>
    </w:p>
    <w:p w:rsidR="00072CEB" w:rsidRDefault="00072CEB" w:rsidP="00072CEB">
      <w:pPr>
        <w:rPr>
          <w:lang w:val="en-GB"/>
        </w:rPr>
      </w:pPr>
      <w:r>
        <w:rPr>
          <w:lang w:val="en-GB"/>
        </w:rPr>
        <w:t xml:space="preserve">Insert the unload curve </w:t>
      </w:r>
    </w:p>
    <w:p w:rsidR="00072CEB" w:rsidRDefault="00072CEB" w:rsidP="00072CEB">
      <w:pPr>
        <w:rPr>
          <w:lang w:val="en-GB"/>
        </w:rPr>
      </w:pPr>
      <w:r>
        <w:rPr>
          <w:lang w:val="en-GB"/>
        </w:rPr>
        <w:t>Re-assemble the screw “C” and the nut “B” as screws “E”.</w:t>
      </w:r>
    </w:p>
    <w:p w:rsidR="00072CEB" w:rsidRDefault="00072CEB" w:rsidP="00072CEB">
      <w:pPr>
        <w:rPr>
          <w:lang w:val="en-GB"/>
        </w:rPr>
      </w:pPr>
      <w:r>
        <w:rPr>
          <w:lang w:val="en-GB"/>
        </w:rPr>
        <w:t>Tighten knobs “A”</w:t>
      </w:r>
    </w:p>
    <w:p w:rsidR="00B6216A" w:rsidRDefault="00B6216A">
      <w:pPr>
        <w:spacing w:after="200" w:line="276" w:lineRule="auto"/>
        <w:jc w:val="left"/>
      </w:pPr>
    </w:p>
    <w:p w:rsidR="00B6216A" w:rsidRDefault="00B6216A">
      <w:pPr>
        <w:spacing w:after="200" w:line="276" w:lineRule="auto"/>
        <w:jc w:val="left"/>
        <w:rPr>
          <w:noProof/>
        </w:rPr>
      </w:pPr>
    </w:p>
    <w:p w:rsidR="00072CEB" w:rsidRDefault="00072CEB">
      <w:pPr>
        <w:spacing w:after="200" w:line="276" w:lineRule="auto"/>
        <w:jc w:val="left"/>
        <w:rPr>
          <w:noProof/>
        </w:rPr>
      </w:pPr>
      <w:r>
        <w:rPr>
          <w:noProof/>
        </w:rPr>
        <w:br w:type="page"/>
      </w:r>
    </w:p>
    <w:p w:rsidR="00B6216A" w:rsidRPr="00C16299" w:rsidRDefault="00C16299" w:rsidP="00C16299">
      <w:pPr>
        <w:pStyle w:val="Sottoparagrafo"/>
      </w:pPr>
      <w:bookmarkStart w:id="21" w:name="_Toc328061069"/>
      <w:r>
        <w:lastRenderedPageBreak/>
        <w:t>3-POINT CONNECTION</w:t>
      </w:r>
      <w:r w:rsidR="009904F2">
        <w:t xml:space="preserve"> MOUNTING</w:t>
      </w:r>
      <w:bookmarkEnd w:id="21"/>
    </w:p>
    <w:p w:rsidR="006556E0" w:rsidRDefault="006556E0" w:rsidP="006556E0"/>
    <w:p w:rsidR="003C31FE" w:rsidRDefault="003C31FE" w:rsidP="00B6216A">
      <w:r>
        <w:rPr>
          <w:noProof/>
        </w:rPr>
        <w:drawing>
          <wp:inline distT="0" distB="0" distL="0" distR="0">
            <wp:extent cx="4766706" cy="4050378"/>
            <wp:effectExtent l="19050" t="0" r="0" b="0"/>
            <wp:docPr id="28" name="Immagine 4" descr="C:\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11.jpg"/>
                    <pic:cNvPicPr>
                      <a:picLocks noChangeAspect="1" noChangeArrowheads="1"/>
                    </pic:cNvPicPr>
                  </pic:nvPicPr>
                  <pic:blipFill>
                    <a:blip r:embed="rId24" cstate="screen"/>
                    <a:srcRect/>
                    <a:stretch>
                      <a:fillRect/>
                    </a:stretch>
                  </pic:blipFill>
                  <pic:spPr bwMode="auto">
                    <a:xfrm>
                      <a:off x="0" y="0"/>
                      <a:ext cx="4766643" cy="4050325"/>
                    </a:xfrm>
                    <a:prstGeom prst="rect">
                      <a:avLst/>
                    </a:prstGeom>
                    <a:noFill/>
                    <a:ln w="9525">
                      <a:noFill/>
                      <a:miter lim="800000"/>
                      <a:headEnd/>
                      <a:tailEnd/>
                    </a:ln>
                  </pic:spPr>
                </pic:pic>
              </a:graphicData>
            </a:graphic>
          </wp:inline>
        </w:drawing>
      </w:r>
    </w:p>
    <w:p w:rsidR="003C31FE" w:rsidRDefault="003C31FE" w:rsidP="00B6216A"/>
    <w:p w:rsidR="001743B5" w:rsidRDefault="001743B5" w:rsidP="001743B5">
      <w:pPr>
        <w:rPr>
          <w:lang w:val="en-GB"/>
        </w:rPr>
      </w:pPr>
      <w:r>
        <w:rPr>
          <w:lang w:val="en-GB"/>
        </w:rPr>
        <w:t>Only for tractor version.</w:t>
      </w:r>
    </w:p>
    <w:p w:rsidR="001743B5" w:rsidRDefault="001743B5" w:rsidP="001743B5">
      <w:pPr>
        <w:rPr>
          <w:lang w:val="en-GB"/>
        </w:rPr>
      </w:pPr>
      <w:r>
        <w:rPr>
          <w:lang w:val="en-GB"/>
        </w:rPr>
        <w:t>For packaging reasons, the plugs of the connection at 3 points “A” have been assembled inside the bodywork.</w:t>
      </w:r>
    </w:p>
    <w:p w:rsidR="001743B5" w:rsidRDefault="001743B5" w:rsidP="003C31FE">
      <w:pPr>
        <w:pStyle w:val="Avvertenze"/>
        <w:rPr>
          <w:rFonts w:ascii="Verdana" w:hAnsi="Verdana"/>
          <w:b w:val="0"/>
          <w:i w:val="0"/>
          <w:caps w:val="0"/>
          <w:noProof w:val="0"/>
          <w:lang w:val="en-US"/>
        </w:rPr>
      </w:pPr>
    </w:p>
    <w:p w:rsidR="001743B5" w:rsidRPr="008F516F" w:rsidRDefault="003C31FE" w:rsidP="001743B5">
      <w:pPr>
        <w:pStyle w:val="Avvertenze"/>
        <w:rPr>
          <w:lang w:val="en-US"/>
        </w:rPr>
      </w:pPr>
      <w:r w:rsidRPr="001743B5">
        <w:drawing>
          <wp:anchor distT="0" distB="0" distL="114935" distR="114935" simplePos="0" relativeHeight="251811840" behindDoc="0" locked="0" layoutInCell="1" allowOverlap="1">
            <wp:simplePos x="0" y="0"/>
            <wp:positionH relativeFrom="column">
              <wp:posOffset>-20955</wp:posOffset>
            </wp:positionH>
            <wp:positionV relativeFrom="paragraph">
              <wp:posOffset>12065</wp:posOffset>
            </wp:positionV>
            <wp:extent cx="420370" cy="378460"/>
            <wp:effectExtent l="19050" t="0" r="0" b="0"/>
            <wp:wrapSquare wrapText="bothSides"/>
            <wp:docPr id="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srcRect/>
                    <a:stretch>
                      <a:fillRect/>
                    </a:stretch>
                  </pic:blipFill>
                  <pic:spPr bwMode="auto">
                    <a:xfrm>
                      <a:off x="0" y="0"/>
                      <a:ext cx="420370" cy="378460"/>
                    </a:xfrm>
                    <a:prstGeom prst="rect">
                      <a:avLst/>
                    </a:prstGeom>
                    <a:solidFill>
                      <a:srgbClr val="FFFFFF"/>
                    </a:solidFill>
                    <a:ln w="9525">
                      <a:noFill/>
                      <a:miter lim="800000"/>
                      <a:headEnd/>
                      <a:tailEnd/>
                    </a:ln>
                  </pic:spPr>
                </pic:pic>
              </a:graphicData>
            </a:graphic>
          </wp:anchor>
        </w:drawing>
      </w:r>
      <w:r w:rsidR="001743B5" w:rsidRPr="008F516F">
        <w:rPr>
          <w:lang w:val="en-US"/>
        </w:rPr>
        <w:t>IT IS COMPULSORY TO ASSEMBLE THE PLUGS OF THE CONNECTION AT 3 POINTS OUTSIDE THE BODYWORK AS IN THE PICTURE AND FIXING THEM BEFORE USING THE CHIPPER.</w:t>
      </w:r>
    </w:p>
    <w:p w:rsidR="001743B5" w:rsidRPr="001743B5" w:rsidRDefault="001743B5" w:rsidP="003C31FE">
      <w:pPr>
        <w:pStyle w:val="Avvertenze"/>
        <w:rPr>
          <w:lang w:val="en-US"/>
        </w:rPr>
      </w:pPr>
    </w:p>
    <w:p w:rsidR="003C31FE" w:rsidRPr="001743B5" w:rsidRDefault="003C31FE" w:rsidP="001743B5">
      <w:pPr>
        <w:rPr>
          <w:lang w:val="en-US"/>
        </w:rPr>
      </w:pPr>
    </w:p>
    <w:p w:rsidR="001743B5" w:rsidRDefault="001743B5" w:rsidP="001743B5">
      <w:pPr>
        <w:rPr>
          <w:lang w:val="en-GB"/>
        </w:rPr>
      </w:pPr>
      <w:r>
        <w:rPr>
          <w:lang w:val="en-GB"/>
        </w:rPr>
        <w:t>For packaging reasons, in some tractor version, the screws “B” ( 4 per each side) could not be assembled on the machine but kept inside a box.</w:t>
      </w:r>
    </w:p>
    <w:p w:rsidR="001743B5" w:rsidRDefault="001743B5" w:rsidP="001743B5">
      <w:pPr>
        <w:rPr>
          <w:lang w:val="en-GB"/>
        </w:rPr>
      </w:pPr>
      <w:r>
        <w:rPr>
          <w:lang w:val="en-GB"/>
        </w:rPr>
        <w:t>Before using the machine, it is necessary to assemble the screws “B” as you can see in the picture and check their fixing well.</w:t>
      </w:r>
    </w:p>
    <w:p w:rsidR="00B6216A" w:rsidRPr="001743B5" w:rsidRDefault="00B6216A" w:rsidP="001743B5">
      <w:pPr>
        <w:rPr>
          <w:lang w:val="en-US"/>
        </w:rPr>
      </w:pPr>
      <w:r w:rsidRPr="001743B5">
        <w:rPr>
          <w:lang w:val="en-US"/>
        </w:rPr>
        <w:br w:type="page"/>
      </w:r>
    </w:p>
    <w:p w:rsidR="001F1B22" w:rsidRPr="008F516F" w:rsidRDefault="00C16299" w:rsidP="00BD73A9">
      <w:pPr>
        <w:pStyle w:val="TITOLOPRINCIPALE"/>
        <w:rPr>
          <w:lang w:val="en-US"/>
        </w:rPr>
      </w:pPr>
      <w:bookmarkStart w:id="22" w:name="_Toc328061070"/>
      <w:r>
        <w:rPr>
          <w:lang w:val="en-US"/>
        </w:rPr>
        <w:lastRenderedPageBreak/>
        <w:t>safety informations</w:t>
      </w:r>
      <w:bookmarkEnd w:id="22"/>
    </w:p>
    <w:p w:rsidR="001F1B22" w:rsidRPr="008F516F" w:rsidRDefault="001F1B22" w:rsidP="00364CE3">
      <w:pPr>
        <w:rPr>
          <w:lang w:val="en-US"/>
        </w:rPr>
      </w:pPr>
    </w:p>
    <w:p w:rsidR="001743B5" w:rsidRDefault="001743B5" w:rsidP="001743B5">
      <w:pPr>
        <w:rPr>
          <w:lang w:val="en-GB"/>
        </w:rPr>
      </w:pPr>
      <w:r w:rsidRPr="0094304A">
        <w:rPr>
          <w:lang w:val="en-GB"/>
        </w:rPr>
        <w:t xml:space="preserve">Read </w:t>
      </w:r>
      <w:r>
        <w:rPr>
          <w:lang w:val="en-GB"/>
        </w:rPr>
        <w:t>all the instructions carefully before using the bio-shredder, in case of doubt please contact the  staff of the manufacturer.</w:t>
      </w:r>
    </w:p>
    <w:p w:rsidR="001743B5" w:rsidRDefault="001743B5" w:rsidP="001743B5">
      <w:pPr>
        <w:rPr>
          <w:lang w:val="en-GB"/>
        </w:rPr>
      </w:pPr>
      <w:r>
        <w:rPr>
          <w:lang w:val="en-GB"/>
        </w:rPr>
        <w:t>The manufacturer refuses all responsibility for not observing the safety rules and for not  preventing accidents listed here below:</w:t>
      </w:r>
    </w:p>
    <w:p w:rsidR="001743B5" w:rsidRDefault="001743B5" w:rsidP="001743B5">
      <w:pPr>
        <w:pStyle w:val="Sottoparagrafo"/>
        <w:numPr>
          <w:ilvl w:val="0"/>
          <w:numId w:val="0"/>
        </w:numPr>
        <w:ind w:left="720"/>
        <w:jc w:val="left"/>
        <w:rPr>
          <w:rFonts w:ascii="Times New Roman" w:hAnsi="Times New Roman" w:cs="Times New Roman"/>
          <w:lang w:val="en-GB"/>
        </w:rPr>
      </w:pPr>
    </w:p>
    <w:p w:rsidR="001743B5" w:rsidRPr="008F516F" w:rsidRDefault="001743B5" w:rsidP="001743B5">
      <w:pPr>
        <w:pStyle w:val="Avvertenze"/>
        <w:rPr>
          <w:lang w:val="en-US"/>
        </w:rPr>
      </w:pPr>
      <w:r w:rsidRPr="008F516F">
        <w:rPr>
          <w:lang w:val="en-US"/>
        </w:rPr>
        <w:t xml:space="preserve">A correct use of the machine, </w:t>
      </w:r>
      <w:r w:rsidRPr="001743B5">
        <w:drawing>
          <wp:anchor distT="0" distB="0" distL="114935" distR="114935" simplePos="0" relativeHeight="251822080" behindDoc="0" locked="0" layoutInCell="1" allowOverlap="1">
            <wp:simplePos x="0" y="0"/>
            <wp:positionH relativeFrom="column">
              <wp:posOffset>0</wp:posOffset>
            </wp:positionH>
            <wp:positionV relativeFrom="paragraph">
              <wp:posOffset>46990</wp:posOffset>
            </wp:positionV>
            <wp:extent cx="570865" cy="515620"/>
            <wp:effectExtent l="19050" t="0" r="635" b="0"/>
            <wp:wrapSquare wrapText="bothSides"/>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cstate="print"/>
                    <a:srcRect b="8658"/>
                    <a:stretch>
                      <a:fillRect/>
                    </a:stretch>
                  </pic:blipFill>
                  <pic:spPr bwMode="auto">
                    <a:xfrm>
                      <a:off x="0" y="0"/>
                      <a:ext cx="570865" cy="515620"/>
                    </a:xfrm>
                    <a:prstGeom prst="rect">
                      <a:avLst/>
                    </a:prstGeom>
                    <a:solidFill>
                      <a:srgbClr val="FFFFFF"/>
                    </a:solidFill>
                    <a:ln w="9525">
                      <a:noFill/>
                      <a:miter lim="800000"/>
                      <a:headEnd/>
                      <a:tailEnd/>
                    </a:ln>
                  </pic:spPr>
                </pic:pic>
              </a:graphicData>
            </a:graphic>
          </wp:anchor>
        </w:drawing>
      </w:r>
      <w:r w:rsidRPr="008F516F">
        <w:rPr>
          <w:lang w:val="en-US"/>
        </w:rPr>
        <w:t>A strict OBSERVANCE OF THE RULES LISTED HERE BELOW, and A strICT  application of all precautions IN ORDER to prevent any dangerous situations will avoid the risk of accidents and injury, WILL allow the machine to work better and for longer and also reduce FAULTS.</w:t>
      </w:r>
    </w:p>
    <w:p w:rsidR="00EF3C6A" w:rsidRPr="001743B5" w:rsidRDefault="00EF3C6A" w:rsidP="001F1B22">
      <w:pPr>
        <w:rPr>
          <w:lang w:val="en-GB"/>
        </w:rPr>
      </w:pPr>
    </w:p>
    <w:p w:rsidR="001743B5" w:rsidRDefault="001743B5" w:rsidP="001743B5">
      <w:pPr>
        <w:rPr>
          <w:lang w:val="en-GB"/>
        </w:rPr>
      </w:pPr>
      <w:r w:rsidRPr="0021218D">
        <w:rPr>
          <w:lang w:val="en-GB"/>
        </w:rPr>
        <w:t>All the operations will be described for the safe use of the machine</w:t>
      </w:r>
      <w:r>
        <w:rPr>
          <w:sz w:val="20"/>
          <w:szCs w:val="20"/>
          <w:lang w:val="en-GB"/>
        </w:rPr>
        <w:t>, so</w:t>
      </w:r>
      <w:r w:rsidRPr="0021218D">
        <w:rPr>
          <w:sz w:val="20"/>
          <w:szCs w:val="20"/>
          <w:lang w:val="en-GB"/>
        </w:rPr>
        <w:t xml:space="preserve"> </w:t>
      </w:r>
      <w:r>
        <w:rPr>
          <w:lang w:val="en-GB"/>
        </w:rPr>
        <w:t>p</w:t>
      </w:r>
      <w:r w:rsidRPr="0021218D">
        <w:rPr>
          <w:lang w:val="en-GB"/>
        </w:rPr>
        <w:t>lease read</w:t>
      </w:r>
      <w:r>
        <w:rPr>
          <w:lang w:val="en-GB"/>
        </w:rPr>
        <w:t xml:space="preserve"> them </w:t>
      </w:r>
      <w:r w:rsidRPr="0021218D">
        <w:rPr>
          <w:lang w:val="en-GB"/>
        </w:rPr>
        <w:t>carefully.</w:t>
      </w:r>
    </w:p>
    <w:p w:rsidR="00A871E3" w:rsidRPr="001743B5" w:rsidRDefault="00A871E3" w:rsidP="004B0077">
      <w:pPr>
        <w:spacing w:line="240" w:lineRule="auto"/>
        <w:rPr>
          <w:lang w:val="en-GB"/>
        </w:rPr>
      </w:pPr>
    </w:p>
    <w:p w:rsidR="001743B5" w:rsidRPr="00C16299" w:rsidRDefault="00C16299" w:rsidP="00C16299">
      <w:pPr>
        <w:pStyle w:val="Sottoparagrafo"/>
      </w:pPr>
      <w:bookmarkStart w:id="23" w:name="_Toc328061071"/>
      <w:r w:rsidRPr="00C16299">
        <w:t>GENERAL SAFETY INSTRUCTIONS</w:t>
      </w:r>
      <w:bookmarkEnd w:id="23"/>
    </w:p>
    <w:p w:rsidR="001743B5" w:rsidRDefault="001743B5" w:rsidP="001743B5">
      <w:pPr>
        <w:pStyle w:val="Sottoparagrafo"/>
        <w:numPr>
          <w:ilvl w:val="0"/>
          <w:numId w:val="0"/>
        </w:numPr>
        <w:rPr>
          <w:b/>
          <w:lang w:val="en-GB"/>
        </w:rPr>
      </w:pPr>
    </w:p>
    <w:p w:rsidR="001743B5" w:rsidRDefault="00C16299" w:rsidP="00C16299">
      <w:pPr>
        <w:pStyle w:val="Avvertenze"/>
        <w:rPr>
          <w:lang w:val="en-GB"/>
        </w:rPr>
      </w:pPr>
      <w:r>
        <w:drawing>
          <wp:anchor distT="0" distB="0" distL="114935" distR="114935" simplePos="0" relativeHeight="251839488" behindDoc="0" locked="0" layoutInCell="1" allowOverlap="1">
            <wp:simplePos x="0" y="0"/>
            <wp:positionH relativeFrom="column">
              <wp:posOffset>61614</wp:posOffset>
            </wp:positionH>
            <wp:positionV relativeFrom="paragraph">
              <wp:posOffset>1238308</wp:posOffset>
            </wp:positionV>
            <wp:extent cx="363087" cy="320722"/>
            <wp:effectExtent l="19050" t="0" r="0" b="0"/>
            <wp:wrapSquare wrapText="bothSides"/>
            <wp:docPr id="7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srcRect/>
                    <a:stretch>
                      <a:fillRect/>
                    </a:stretch>
                  </pic:blipFill>
                  <pic:spPr bwMode="auto">
                    <a:xfrm>
                      <a:off x="0" y="0"/>
                      <a:ext cx="362585" cy="320675"/>
                    </a:xfrm>
                    <a:prstGeom prst="rect">
                      <a:avLst/>
                    </a:prstGeom>
                    <a:solidFill>
                      <a:srgbClr val="FFFFFF"/>
                    </a:solidFill>
                    <a:ln w="9525">
                      <a:noFill/>
                      <a:miter lim="800000"/>
                      <a:headEnd/>
                      <a:tailEnd/>
                    </a:ln>
                  </pic:spPr>
                </pic:pic>
              </a:graphicData>
            </a:graphic>
          </wp:anchor>
        </w:drawing>
      </w:r>
      <w:r>
        <w:drawing>
          <wp:anchor distT="0" distB="0" distL="114935" distR="114935" simplePos="0" relativeHeight="251837440" behindDoc="0" locked="0" layoutInCell="1" allowOverlap="1">
            <wp:simplePos x="0" y="0"/>
            <wp:positionH relativeFrom="column">
              <wp:posOffset>62062</wp:posOffset>
            </wp:positionH>
            <wp:positionV relativeFrom="paragraph">
              <wp:posOffset>569566</wp:posOffset>
            </wp:positionV>
            <wp:extent cx="363087" cy="320723"/>
            <wp:effectExtent l="19050" t="0" r="0" b="0"/>
            <wp:wrapSquare wrapText="bothSides"/>
            <wp:docPr id="7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srcRect/>
                    <a:stretch>
                      <a:fillRect/>
                    </a:stretch>
                  </pic:blipFill>
                  <pic:spPr bwMode="auto">
                    <a:xfrm>
                      <a:off x="0" y="0"/>
                      <a:ext cx="362585" cy="320675"/>
                    </a:xfrm>
                    <a:prstGeom prst="rect">
                      <a:avLst/>
                    </a:prstGeom>
                    <a:solidFill>
                      <a:srgbClr val="FFFFFF"/>
                    </a:solidFill>
                    <a:ln w="9525">
                      <a:noFill/>
                      <a:miter lim="800000"/>
                      <a:headEnd/>
                      <a:tailEnd/>
                    </a:ln>
                  </pic:spPr>
                </pic:pic>
              </a:graphicData>
            </a:graphic>
          </wp:anchor>
        </w:drawing>
      </w:r>
      <w:r>
        <w:drawing>
          <wp:anchor distT="0" distB="0" distL="114935" distR="114935" simplePos="0" relativeHeight="251681792" behindDoc="0" locked="0" layoutInCell="1" allowOverlap="1">
            <wp:simplePos x="0" y="0"/>
            <wp:positionH relativeFrom="column">
              <wp:posOffset>61595</wp:posOffset>
            </wp:positionH>
            <wp:positionV relativeFrom="paragraph">
              <wp:posOffset>9525</wp:posOffset>
            </wp:positionV>
            <wp:extent cx="362585" cy="320675"/>
            <wp:effectExtent l="19050" t="0" r="0" b="0"/>
            <wp:wrapSquare wrapText="bothSides"/>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srcRect/>
                    <a:stretch>
                      <a:fillRect/>
                    </a:stretch>
                  </pic:blipFill>
                  <pic:spPr bwMode="auto">
                    <a:xfrm>
                      <a:off x="0" y="0"/>
                      <a:ext cx="362585" cy="320675"/>
                    </a:xfrm>
                    <a:prstGeom prst="rect">
                      <a:avLst/>
                    </a:prstGeom>
                    <a:solidFill>
                      <a:srgbClr val="FFFFFF"/>
                    </a:solidFill>
                    <a:ln w="9525">
                      <a:noFill/>
                      <a:miter lim="800000"/>
                      <a:headEnd/>
                      <a:tailEnd/>
                    </a:ln>
                  </pic:spPr>
                </pic:pic>
              </a:graphicData>
            </a:graphic>
          </wp:anchor>
        </w:drawing>
      </w:r>
      <w:r w:rsidR="001743B5" w:rsidRPr="0058125B">
        <w:rPr>
          <w:lang w:val="en-GB"/>
        </w:rPr>
        <w:t>DO NOT ALLOW TO USE THE MACHINE TO PEOPLE WHO DON’T KNOW THESE INSTRUCTIONS OR TO CHILDREN.</w:t>
      </w:r>
    </w:p>
    <w:p w:rsidR="001743B5" w:rsidRDefault="001743B5" w:rsidP="00C16299">
      <w:pPr>
        <w:pStyle w:val="Avvertenze"/>
        <w:rPr>
          <w:lang w:val="en-GB"/>
        </w:rPr>
      </w:pPr>
    </w:p>
    <w:p w:rsidR="001743B5" w:rsidRDefault="001743B5" w:rsidP="00C16299">
      <w:pPr>
        <w:pStyle w:val="Avvertenze"/>
        <w:rPr>
          <w:lang w:val="en-GB"/>
        </w:rPr>
      </w:pPr>
      <w:r>
        <w:rPr>
          <w:lang w:val="en-GB"/>
        </w:rPr>
        <w:t>USING TO CHILDREN UNDER 16 YEARS IS FORBIDDEN.</w:t>
      </w:r>
    </w:p>
    <w:p w:rsidR="001743B5" w:rsidRDefault="001743B5" w:rsidP="00C16299">
      <w:pPr>
        <w:pStyle w:val="Avvertenze"/>
        <w:rPr>
          <w:lang w:val="en-GB"/>
        </w:rPr>
      </w:pPr>
    </w:p>
    <w:p w:rsidR="001743B5" w:rsidRDefault="001743B5" w:rsidP="00C16299">
      <w:pPr>
        <w:pStyle w:val="Avvertenze"/>
        <w:rPr>
          <w:lang w:val="en-GB"/>
        </w:rPr>
      </w:pPr>
      <w:r>
        <w:rPr>
          <w:lang w:val="en-GB"/>
        </w:rPr>
        <w:t>REMEMBER THAT THE OPERATOR IS RESPONSIBLE  FOR THE ACCIDENTS OR DANGERS INVOLVING OTHER PEOPLE OR THEIR OWN.</w:t>
      </w:r>
    </w:p>
    <w:p w:rsidR="001743B5" w:rsidRDefault="001743B5" w:rsidP="001743B5">
      <w:pPr>
        <w:pStyle w:val="Sottoparagrafo"/>
        <w:numPr>
          <w:ilvl w:val="0"/>
          <w:numId w:val="0"/>
        </w:numPr>
        <w:rPr>
          <w:rFonts w:ascii="Times New Roman" w:hAnsi="Times New Roman" w:cs="Times New Roman"/>
          <w:b/>
          <w:lang w:val="en-GB"/>
        </w:rPr>
      </w:pPr>
    </w:p>
    <w:p w:rsidR="001743B5" w:rsidRDefault="001743B5" w:rsidP="00C16299">
      <w:pPr>
        <w:rPr>
          <w:lang w:val="en-GB"/>
        </w:rPr>
      </w:pPr>
      <w:r w:rsidRPr="0058125B">
        <w:rPr>
          <w:lang w:val="en-GB"/>
        </w:rPr>
        <w:t>To get used to the manual before working with the machine.</w:t>
      </w:r>
    </w:p>
    <w:p w:rsidR="001743B5" w:rsidRDefault="001743B5" w:rsidP="001743B5">
      <w:pPr>
        <w:pStyle w:val="Sottoparagrafo"/>
        <w:numPr>
          <w:ilvl w:val="0"/>
          <w:numId w:val="0"/>
        </w:numPr>
        <w:rPr>
          <w:rFonts w:ascii="Times New Roman" w:hAnsi="Times New Roman" w:cs="Times New Roman"/>
          <w:lang w:val="en-GB"/>
        </w:rPr>
      </w:pPr>
    </w:p>
    <w:p w:rsidR="001743B5" w:rsidRPr="00C16299" w:rsidRDefault="001743B5" w:rsidP="00C16299">
      <w:pPr>
        <w:pStyle w:val="Sottoparagrafo"/>
      </w:pPr>
      <w:r w:rsidRPr="00BE47E8">
        <w:rPr>
          <w:lang w:val="en-US"/>
        </w:rPr>
        <w:t xml:space="preserve">    </w:t>
      </w:r>
      <w:bookmarkStart w:id="24" w:name="_Toc328061072"/>
      <w:r w:rsidRPr="00C16299">
        <w:t>SAFETY INSTRUCTIONS - PREPARATION</w:t>
      </w:r>
      <w:bookmarkEnd w:id="24"/>
      <w:r w:rsidRPr="00C16299">
        <w:t xml:space="preserve">             </w:t>
      </w:r>
    </w:p>
    <w:p w:rsidR="001743B5" w:rsidRDefault="001743B5" w:rsidP="00BE47E8">
      <w:pPr>
        <w:rPr>
          <w:lang w:val="en-GB"/>
        </w:rPr>
      </w:pPr>
    </w:p>
    <w:p w:rsidR="001743B5" w:rsidRPr="00345498" w:rsidRDefault="001743B5" w:rsidP="0027134E">
      <w:pPr>
        <w:pStyle w:val="Paragrafoelenco"/>
        <w:numPr>
          <w:ilvl w:val="0"/>
          <w:numId w:val="12"/>
        </w:numPr>
        <w:rPr>
          <w:lang w:val="en-GB"/>
        </w:rPr>
      </w:pPr>
      <w:r w:rsidRPr="00345498">
        <w:rPr>
          <w:lang w:val="en-GB"/>
        </w:rPr>
        <w:t>Never use the machine when there are other people, especially children, or pets in the neighbourhood;</w:t>
      </w:r>
    </w:p>
    <w:p w:rsidR="001743B5" w:rsidRPr="00345498" w:rsidRDefault="001743B5" w:rsidP="0027134E">
      <w:pPr>
        <w:pStyle w:val="Paragrafoelenco"/>
        <w:numPr>
          <w:ilvl w:val="0"/>
          <w:numId w:val="12"/>
        </w:numPr>
        <w:rPr>
          <w:lang w:val="en-GB"/>
        </w:rPr>
      </w:pPr>
      <w:r w:rsidRPr="00345498">
        <w:rPr>
          <w:lang w:val="en-GB"/>
        </w:rPr>
        <w:t xml:space="preserve">Do not allow </w:t>
      </w:r>
      <w:r w:rsidR="00C16299" w:rsidRPr="00345498">
        <w:rPr>
          <w:lang w:val="en-GB"/>
        </w:rPr>
        <w:t>children to work with the machine</w:t>
      </w:r>
      <w:r w:rsidRPr="00345498">
        <w:rPr>
          <w:lang w:val="en-GB"/>
        </w:rPr>
        <w:t>;</w:t>
      </w:r>
    </w:p>
    <w:p w:rsidR="001743B5" w:rsidRPr="00345498" w:rsidRDefault="001743B5" w:rsidP="0027134E">
      <w:pPr>
        <w:pStyle w:val="Paragrafoelenco"/>
        <w:numPr>
          <w:ilvl w:val="0"/>
          <w:numId w:val="12"/>
        </w:numPr>
        <w:rPr>
          <w:lang w:val="en-GB"/>
        </w:rPr>
      </w:pPr>
      <w:r w:rsidRPr="00345498">
        <w:rPr>
          <w:lang w:val="en-GB"/>
        </w:rPr>
        <w:t>The local rules can prescribe age limit of the operator;</w:t>
      </w:r>
    </w:p>
    <w:p w:rsidR="001743B5" w:rsidRPr="00345498" w:rsidRDefault="001743B5" w:rsidP="0027134E">
      <w:pPr>
        <w:pStyle w:val="Paragrafoelenco"/>
        <w:numPr>
          <w:ilvl w:val="0"/>
          <w:numId w:val="12"/>
        </w:numPr>
        <w:rPr>
          <w:lang w:val="en-GB"/>
        </w:rPr>
      </w:pPr>
      <w:r w:rsidRPr="00345498">
        <w:rPr>
          <w:lang w:val="en-GB"/>
        </w:rPr>
        <w:t>Do not make working this machine near unauthorized person;</w:t>
      </w:r>
    </w:p>
    <w:p w:rsidR="001743B5" w:rsidRPr="00345498" w:rsidRDefault="001743B5" w:rsidP="0027134E">
      <w:pPr>
        <w:pStyle w:val="Paragrafoelenco"/>
        <w:numPr>
          <w:ilvl w:val="0"/>
          <w:numId w:val="12"/>
        </w:numPr>
        <w:rPr>
          <w:lang w:val="en-GB"/>
        </w:rPr>
      </w:pPr>
      <w:r w:rsidRPr="00345498">
        <w:rPr>
          <w:lang w:val="en-GB"/>
        </w:rPr>
        <w:t>Do not use engine machine in a closed area because the exhaust gas contains carbon monoxide which is not colourless, odourless and tasteless; carbon monoxide is very dangerous in closed areas;</w:t>
      </w:r>
    </w:p>
    <w:p w:rsidR="001743B5" w:rsidRPr="00345498" w:rsidRDefault="001743B5" w:rsidP="0027134E">
      <w:pPr>
        <w:pStyle w:val="Paragrafoelenco"/>
        <w:numPr>
          <w:ilvl w:val="0"/>
          <w:numId w:val="12"/>
        </w:numPr>
        <w:rPr>
          <w:lang w:val="en-GB"/>
        </w:rPr>
      </w:pPr>
      <w:r w:rsidRPr="00345498">
        <w:rPr>
          <w:lang w:val="en-GB"/>
        </w:rPr>
        <w:t>Always wear ear protection and safety glasses each time you use the machine;</w:t>
      </w:r>
    </w:p>
    <w:p w:rsidR="001743B5" w:rsidRPr="00345498" w:rsidRDefault="001743B5" w:rsidP="0027134E">
      <w:pPr>
        <w:pStyle w:val="Paragrafoelenco"/>
        <w:numPr>
          <w:ilvl w:val="0"/>
          <w:numId w:val="12"/>
        </w:numPr>
        <w:rPr>
          <w:lang w:val="en-GB"/>
        </w:rPr>
      </w:pPr>
      <w:r w:rsidRPr="00345498">
        <w:rPr>
          <w:lang w:val="en-GB"/>
        </w:rPr>
        <w:lastRenderedPageBreak/>
        <w:t>Avoid to wear large clothes or with pending rope;</w:t>
      </w:r>
    </w:p>
    <w:p w:rsidR="001743B5" w:rsidRPr="00345498" w:rsidRDefault="001743B5" w:rsidP="0027134E">
      <w:pPr>
        <w:pStyle w:val="Paragrafoelenco"/>
        <w:numPr>
          <w:ilvl w:val="0"/>
          <w:numId w:val="12"/>
        </w:numPr>
        <w:rPr>
          <w:lang w:val="en-GB"/>
        </w:rPr>
      </w:pPr>
      <w:r w:rsidRPr="00345498">
        <w:rPr>
          <w:lang w:val="en-GB"/>
        </w:rPr>
        <w:t>Make working the machine only in an open space ( for example away from walls or other fixed items) and on a flat surface;</w:t>
      </w:r>
    </w:p>
    <w:p w:rsidR="001743B5" w:rsidRPr="00345498" w:rsidRDefault="001743B5" w:rsidP="0027134E">
      <w:pPr>
        <w:pStyle w:val="Paragrafoelenco"/>
        <w:numPr>
          <w:ilvl w:val="0"/>
          <w:numId w:val="12"/>
        </w:numPr>
        <w:rPr>
          <w:lang w:val="en-GB"/>
        </w:rPr>
      </w:pPr>
      <w:r w:rsidRPr="00345498">
        <w:rPr>
          <w:lang w:val="en-GB"/>
        </w:rPr>
        <w:t xml:space="preserve">Make working the machine on the ground, on a flat and solid surface with the brake engaged and all guards locked, in good </w:t>
      </w:r>
      <w:r w:rsidR="00C16299" w:rsidRPr="00345498">
        <w:rPr>
          <w:lang w:val="en-GB"/>
        </w:rPr>
        <w:t xml:space="preserve">light </w:t>
      </w:r>
      <w:r w:rsidRPr="00345498">
        <w:rPr>
          <w:lang w:val="en-GB"/>
        </w:rPr>
        <w:t>conditions;</w:t>
      </w:r>
    </w:p>
    <w:p w:rsidR="001743B5" w:rsidRPr="00345498" w:rsidRDefault="001743B5" w:rsidP="0027134E">
      <w:pPr>
        <w:pStyle w:val="Paragrafoelenco"/>
        <w:numPr>
          <w:ilvl w:val="0"/>
          <w:numId w:val="12"/>
        </w:numPr>
        <w:rPr>
          <w:lang w:val="en-GB"/>
        </w:rPr>
      </w:pPr>
      <w:r w:rsidRPr="00345498">
        <w:rPr>
          <w:lang w:val="en-GB"/>
        </w:rPr>
        <w:t>Before starting working, check all the screws, nuts, bolts and other fastenings are suitably tightened and that all guards and screens are in place. Replace damaged and unreadable labels</w:t>
      </w:r>
      <w:r w:rsidR="00BE47E8" w:rsidRPr="00345498">
        <w:rPr>
          <w:lang w:val="en-GB"/>
        </w:rPr>
        <w:t>;</w:t>
      </w:r>
    </w:p>
    <w:p w:rsidR="001743B5" w:rsidRPr="00345498" w:rsidRDefault="001743B5" w:rsidP="0027134E">
      <w:pPr>
        <w:pStyle w:val="Paragrafoelenco"/>
        <w:numPr>
          <w:ilvl w:val="0"/>
          <w:numId w:val="12"/>
        </w:numPr>
        <w:rPr>
          <w:lang w:val="en-GB"/>
        </w:rPr>
      </w:pPr>
      <w:r w:rsidRPr="00345498">
        <w:rPr>
          <w:lang w:val="en-GB"/>
        </w:rPr>
        <w:t>Be careful in handling fuels. They are inflammable and steams are explosive;</w:t>
      </w:r>
    </w:p>
    <w:p w:rsidR="001743B5" w:rsidRPr="00345498" w:rsidRDefault="001743B5" w:rsidP="0027134E">
      <w:pPr>
        <w:pStyle w:val="Paragrafoelenco"/>
        <w:numPr>
          <w:ilvl w:val="0"/>
          <w:numId w:val="12"/>
        </w:numPr>
        <w:rPr>
          <w:lang w:val="en-GB"/>
        </w:rPr>
      </w:pPr>
      <w:r w:rsidRPr="00345498">
        <w:rPr>
          <w:lang w:val="en-GB"/>
        </w:rPr>
        <w:t>Agrinova cannot consider any improper and unforeseen use involving a potential danger;</w:t>
      </w:r>
    </w:p>
    <w:p w:rsidR="001743B5" w:rsidRPr="00345498" w:rsidRDefault="001743B5" w:rsidP="0027134E">
      <w:pPr>
        <w:pStyle w:val="Paragrafoelenco"/>
        <w:numPr>
          <w:ilvl w:val="0"/>
          <w:numId w:val="12"/>
        </w:numPr>
        <w:rPr>
          <w:lang w:val="en-GB"/>
        </w:rPr>
      </w:pPr>
      <w:r w:rsidRPr="00345498">
        <w:rPr>
          <w:lang w:val="en-GB"/>
        </w:rPr>
        <w:t xml:space="preserve">Signals applied on the machine provide some important information: abiding by these rules is fundamental for </w:t>
      </w:r>
      <w:r w:rsidR="00C16299" w:rsidRPr="00345498">
        <w:rPr>
          <w:lang w:val="en-GB"/>
        </w:rPr>
        <w:t>Y</w:t>
      </w:r>
      <w:r w:rsidRPr="00345498">
        <w:rPr>
          <w:lang w:val="en-GB"/>
        </w:rPr>
        <w:t>our safety;</w:t>
      </w:r>
    </w:p>
    <w:p w:rsidR="001743B5" w:rsidRPr="00345498" w:rsidRDefault="001743B5" w:rsidP="0027134E">
      <w:pPr>
        <w:pStyle w:val="Paragrafoelenco"/>
        <w:numPr>
          <w:ilvl w:val="0"/>
          <w:numId w:val="12"/>
        </w:numPr>
        <w:rPr>
          <w:lang w:val="en-GB"/>
        </w:rPr>
      </w:pPr>
      <w:r w:rsidRPr="00345498">
        <w:rPr>
          <w:lang w:val="en-GB"/>
        </w:rPr>
        <w:t>Avoid to operate on muddy, sandy or soft;</w:t>
      </w:r>
    </w:p>
    <w:p w:rsidR="001743B5" w:rsidRPr="00345498" w:rsidRDefault="001743B5" w:rsidP="0027134E">
      <w:pPr>
        <w:pStyle w:val="Paragrafoelenco"/>
        <w:numPr>
          <w:ilvl w:val="0"/>
          <w:numId w:val="12"/>
        </w:numPr>
        <w:rPr>
          <w:highlight w:val="yellow"/>
          <w:lang w:val="en-GB"/>
        </w:rPr>
      </w:pPr>
      <w:r w:rsidRPr="00345498">
        <w:rPr>
          <w:highlight w:val="yellow"/>
          <w:lang w:val="en-GB"/>
        </w:rPr>
        <w:t>Never use the machine to carry people, animals or objects;</w:t>
      </w:r>
    </w:p>
    <w:p w:rsidR="001743B5" w:rsidRDefault="001743B5" w:rsidP="001743B5">
      <w:pPr>
        <w:pStyle w:val="Sottoparagrafo"/>
        <w:numPr>
          <w:ilvl w:val="0"/>
          <w:numId w:val="0"/>
        </w:numPr>
        <w:ind w:left="360" w:hanging="360"/>
        <w:rPr>
          <w:rFonts w:ascii="Times New Roman" w:hAnsi="Times New Roman" w:cs="Times New Roman"/>
          <w:lang w:val="en-GB"/>
        </w:rPr>
      </w:pPr>
    </w:p>
    <w:p w:rsidR="001743B5" w:rsidRPr="00C16299" w:rsidRDefault="001743B5" w:rsidP="00C16299">
      <w:pPr>
        <w:pStyle w:val="Sottoparagrafo"/>
      </w:pPr>
      <w:bookmarkStart w:id="25" w:name="_Toc328061073"/>
      <w:r w:rsidRPr="00C16299">
        <w:t>SAFETY INSTRUCTIONS – WORKING</w:t>
      </w:r>
      <w:bookmarkEnd w:id="25"/>
    </w:p>
    <w:p w:rsidR="001743B5" w:rsidRDefault="001743B5" w:rsidP="00C16299">
      <w:pPr>
        <w:rPr>
          <w:lang w:val="en-GB"/>
        </w:rPr>
      </w:pPr>
    </w:p>
    <w:p w:rsidR="001743B5" w:rsidRPr="00345498" w:rsidRDefault="001743B5" w:rsidP="0027134E">
      <w:pPr>
        <w:pStyle w:val="Paragrafoelenco"/>
        <w:numPr>
          <w:ilvl w:val="0"/>
          <w:numId w:val="13"/>
        </w:numPr>
        <w:rPr>
          <w:lang w:val="en-GB"/>
        </w:rPr>
      </w:pPr>
      <w:r w:rsidRPr="00345498">
        <w:rPr>
          <w:lang w:val="en-GB"/>
        </w:rPr>
        <w:t>Before starting up the machine, make sure  that the feed chamber is empty;</w:t>
      </w:r>
    </w:p>
    <w:p w:rsidR="001743B5" w:rsidRPr="00345498" w:rsidRDefault="001743B5" w:rsidP="0027134E">
      <w:pPr>
        <w:pStyle w:val="Paragrafoelenco"/>
        <w:numPr>
          <w:ilvl w:val="0"/>
          <w:numId w:val="13"/>
        </w:numPr>
        <w:rPr>
          <w:lang w:val="en-GB"/>
        </w:rPr>
      </w:pPr>
      <w:r w:rsidRPr="00345498">
        <w:rPr>
          <w:lang w:val="en-GB"/>
        </w:rPr>
        <w:t>Keep your face and body away from the feed opening;</w:t>
      </w:r>
    </w:p>
    <w:p w:rsidR="001743B5" w:rsidRPr="00345498" w:rsidRDefault="001743B5" w:rsidP="0027134E">
      <w:pPr>
        <w:pStyle w:val="Paragrafoelenco"/>
        <w:numPr>
          <w:ilvl w:val="0"/>
          <w:numId w:val="13"/>
        </w:numPr>
        <w:rPr>
          <w:lang w:val="en-GB"/>
        </w:rPr>
      </w:pPr>
      <w:r w:rsidRPr="00345498">
        <w:rPr>
          <w:lang w:val="en-GB"/>
        </w:rPr>
        <w:t>Do not insert your hands or other parts of your body into the feed chamber or the discharge chute  or near moving parts;</w:t>
      </w:r>
    </w:p>
    <w:p w:rsidR="001743B5" w:rsidRPr="00345498" w:rsidRDefault="001743B5" w:rsidP="0027134E">
      <w:pPr>
        <w:pStyle w:val="Paragrafoelenco"/>
        <w:numPr>
          <w:ilvl w:val="0"/>
          <w:numId w:val="13"/>
        </w:numPr>
        <w:rPr>
          <w:lang w:val="en-GB"/>
        </w:rPr>
      </w:pPr>
      <w:r w:rsidRPr="00345498">
        <w:rPr>
          <w:lang w:val="en-GB"/>
        </w:rPr>
        <w:t>Always keep your balance and stability. Do not stretch out. Never stand on a higher level rather than the machine base when inserting material;</w:t>
      </w:r>
    </w:p>
    <w:p w:rsidR="001743B5" w:rsidRPr="00345498" w:rsidRDefault="001743B5" w:rsidP="0027134E">
      <w:pPr>
        <w:pStyle w:val="Paragrafoelenco"/>
        <w:numPr>
          <w:ilvl w:val="0"/>
          <w:numId w:val="13"/>
        </w:numPr>
        <w:rPr>
          <w:lang w:val="en-GB"/>
        </w:rPr>
      </w:pPr>
      <w:r w:rsidRPr="00345498">
        <w:rPr>
          <w:lang w:val="en-GB"/>
        </w:rPr>
        <w:t>Always stay away from the discharge area when starting up the machine;</w:t>
      </w:r>
    </w:p>
    <w:p w:rsidR="001743B5" w:rsidRPr="00345498" w:rsidRDefault="001743B5" w:rsidP="0027134E">
      <w:pPr>
        <w:pStyle w:val="Paragrafoelenco"/>
        <w:numPr>
          <w:ilvl w:val="0"/>
          <w:numId w:val="13"/>
        </w:numPr>
        <w:rPr>
          <w:lang w:val="en-GB"/>
        </w:rPr>
      </w:pPr>
      <w:r w:rsidRPr="00345498">
        <w:rPr>
          <w:lang w:val="en-GB"/>
        </w:rPr>
        <w:t>When putting material into the machine, be careful not to insert pieces of metal, rock, Bottles, cans or other foreign body;</w:t>
      </w:r>
    </w:p>
    <w:p w:rsidR="001743B5" w:rsidRPr="00345498" w:rsidRDefault="001743B5" w:rsidP="0027134E">
      <w:pPr>
        <w:pStyle w:val="Paragrafoelenco"/>
        <w:numPr>
          <w:ilvl w:val="0"/>
          <w:numId w:val="13"/>
        </w:numPr>
        <w:rPr>
          <w:lang w:val="en-GB"/>
        </w:rPr>
      </w:pPr>
      <w:r w:rsidRPr="00345498">
        <w:rPr>
          <w:lang w:val="en-GB"/>
        </w:rPr>
        <w:t>If the cutting system should come up against foreign objects or the machine should start to make strange noises or unusual vibrations, swit</w:t>
      </w:r>
      <w:r w:rsidR="00BE47E8" w:rsidRPr="00345498">
        <w:rPr>
          <w:lang w:val="en-GB"/>
        </w:rPr>
        <w:t>ch off the engine and stop it;</w:t>
      </w:r>
    </w:p>
    <w:p w:rsidR="001743B5" w:rsidRPr="00345498" w:rsidRDefault="001743B5" w:rsidP="0027134E">
      <w:pPr>
        <w:pStyle w:val="Paragrafoelenco"/>
        <w:numPr>
          <w:ilvl w:val="0"/>
          <w:numId w:val="13"/>
        </w:numPr>
        <w:rPr>
          <w:lang w:val="en-GB"/>
        </w:rPr>
      </w:pPr>
      <w:r w:rsidRPr="00345498">
        <w:rPr>
          <w:lang w:val="en-GB"/>
        </w:rPr>
        <w:t>Disconnect the spark plug cable and do as follows:</w:t>
      </w:r>
    </w:p>
    <w:p w:rsidR="001743B5" w:rsidRPr="00345498" w:rsidRDefault="001743B5" w:rsidP="0027134E">
      <w:pPr>
        <w:pStyle w:val="Paragrafoelenco"/>
        <w:numPr>
          <w:ilvl w:val="0"/>
          <w:numId w:val="13"/>
        </w:numPr>
        <w:rPr>
          <w:lang w:val="en-GB"/>
        </w:rPr>
      </w:pPr>
      <w:r w:rsidRPr="00345498">
        <w:rPr>
          <w:lang w:val="en-GB"/>
        </w:rPr>
        <w:t>Check the damage;</w:t>
      </w:r>
    </w:p>
    <w:p w:rsidR="001743B5" w:rsidRPr="00345498" w:rsidRDefault="001743B5" w:rsidP="0027134E">
      <w:pPr>
        <w:pStyle w:val="Paragrafoelenco"/>
        <w:numPr>
          <w:ilvl w:val="0"/>
          <w:numId w:val="13"/>
        </w:numPr>
        <w:rPr>
          <w:rFonts w:eastAsia="Calibri"/>
          <w:lang w:val="en-GB" w:eastAsia="en-US"/>
        </w:rPr>
      </w:pPr>
      <w:r w:rsidRPr="00345498">
        <w:rPr>
          <w:rFonts w:eastAsia="Calibri"/>
          <w:lang w:val="en-GB" w:eastAsia="en-US"/>
        </w:rPr>
        <w:t>Check  and tighten any parts that have come loose;</w:t>
      </w:r>
    </w:p>
    <w:p w:rsidR="001743B5" w:rsidRPr="00345498" w:rsidRDefault="001743B5" w:rsidP="0027134E">
      <w:pPr>
        <w:pStyle w:val="Paragrafoelenco"/>
        <w:numPr>
          <w:ilvl w:val="0"/>
          <w:numId w:val="13"/>
        </w:numPr>
        <w:rPr>
          <w:rFonts w:eastAsia="Calibri"/>
          <w:lang w:val="en-GB" w:eastAsia="en-US"/>
        </w:rPr>
      </w:pPr>
      <w:r w:rsidRPr="00345498">
        <w:rPr>
          <w:rFonts w:eastAsia="Calibri"/>
          <w:lang w:val="en-GB" w:eastAsia="en-US"/>
        </w:rPr>
        <w:t>Replace the parts eventually damaged with parts with the same specifications;</w:t>
      </w:r>
    </w:p>
    <w:p w:rsidR="001743B5" w:rsidRPr="00345498" w:rsidRDefault="001743B5" w:rsidP="0027134E">
      <w:pPr>
        <w:pStyle w:val="Paragrafoelenco"/>
        <w:numPr>
          <w:ilvl w:val="0"/>
          <w:numId w:val="13"/>
        </w:numPr>
        <w:rPr>
          <w:rFonts w:eastAsia="Calibri"/>
          <w:lang w:val="en-GB" w:eastAsia="en-US"/>
        </w:rPr>
      </w:pPr>
      <w:r w:rsidRPr="00345498">
        <w:rPr>
          <w:rFonts w:eastAsia="Calibri"/>
          <w:lang w:val="en-GB" w:eastAsia="en-US"/>
        </w:rPr>
        <w:t xml:space="preserve">Do not allow processed material to </w:t>
      </w:r>
      <w:r w:rsidR="00C16299" w:rsidRPr="00345498">
        <w:rPr>
          <w:rFonts w:eastAsia="Calibri"/>
          <w:lang w:val="en-GB" w:eastAsia="en-US"/>
        </w:rPr>
        <w:t>accumulate in</w:t>
      </w:r>
      <w:r w:rsidRPr="00345498">
        <w:rPr>
          <w:rFonts w:eastAsia="Calibri"/>
          <w:lang w:val="en-GB" w:eastAsia="en-US"/>
        </w:rPr>
        <w:t xml:space="preserve"> the discharge area; this situation could prevent the correct discharge, causing  material return back through the feed  opening;</w:t>
      </w:r>
    </w:p>
    <w:p w:rsidR="001743B5" w:rsidRPr="00345498" w:rsidRDefault="001743B5" w:rsidP="0027134E">
      <w:pPr>
        <w:pStyle w:val="Paragrafoelenco"/>
        <w:numPr>
          <w:ilvl w:val="0"/>
          <w:numId w:val="13"/>
        </w:numPr>
        <w:rPr>
          <w:rFonts w:eastAsia="Calibri"/>
          <w:lang w:val="en-GB" w:eastAsia="en-US"/>
        </w:rPr>
      </w:pPr>
      <w:r w:rsidRPr="00345498">
        <w:rPr>
          <w:rFonts w:eastAsia="Calibri"/>
          <w:lang w:val="en-GB" w:eastAsia="en-US"/>
        </w:rPr>
        <w:lastRenderedPageBreak/>
        <w:t>If the machine becomes obstructed, switch off the engine and disconnect the spark plug cable before removing any fragments. Keep the engine free from fragments in order to avoid any damage to engine or a possible fire;</w:t>
      </w:r>
    </w:p>
    <w:p w:rsidR="001743B5" w:rsidRPr="00345498" w:rsidRDefault="001743B5" w:rsidP="0027134E">
      <w:pPr>
        <w:pStyle w:val="Paragrafoelenco"/>
        <w:numPr>
          <w:ilvl w:val="0"/>
          <w:numId w:val="13"/>
        </w:numPr>
        <w:rPr>
          <w:rFonts w:eastAsia="Calibri"/>
          <w:lang w:val="en-GB" w:eastAsia="en-US"/>
        </w:rPr>
      </w:pPr>
      <w:r w:rsidRPr="00345498">
        <w:rPr>
          <w:rFonts w:eastAsia="Calibri"/>
          <w:lang w:val="en-GB" w:eastAsia="en-US"/>
        </w:rPr>
        <w:t>Remember that by starting the machine, the cutting device is starting at the same time;</w:t>
      </w:r>
    </w:p>
    <w:p w:rsidR="001743B5" w:rsidRPr="00345498" w:rsidRDefault="001743B5" w:rsidP="0027134E">
      <w:pPr>
        <w:pStyle w:val="Paragrafoelenco"/>
        <w:numPr>
          <w:ilvl w:val="0"/>
          <w:numId w:val="13"/>
        </w:numPr>
        <w:rPr>
          <w:rFonts w:eastAsia="Calibri"/>
          <w:lang w:val="en-GB" w:eastAsia="en-US"/>
        </w:rPr>
      </w:pPr>
      <w:r w:rsidRPr="00345498">
        <w:rPr>
          <w:rFonts w:eastAsia="Calibri"/>
          <w:lang w:val="en-GB" w:eastAsia="en-US"/>
        </w:rPr>
        <w:t>Keep all guards and deflectors in place and in good operating conditions;</w:t>
      </w:r>
    </w:p>
    <w:p w:rsidR="001743B5" w:rsidRPr="00345498" w:rsidRDefault="001743B5" w:rsidP="0027134E">
      <w:pPr>
        <w:pStyle w:val="Paragrafoelenco"/>
        <w:numPr>
          <w:ilvl w:val="0"/>
          <w:numId w:val="13"/>
        </w:numPr>
        <w:rPr>
          <w:rFonts w:eastAsia="Calibri"/>
          <w:lang w:val="en-GB" w:eastAsia="en-US"/>
        </w:rPr>
      </w:pPr>
      <w:r w:rsidRPr="00345498">
        <w:rPr>
          <w:rFonts w:eastAsia="Calibri"/>
          <w:lang w:val="en-GB" w:eastAsia="en-US"/>
        </w:rPr>
        <w:t>Never tamper with the settings of the engine regulator; the regulator controls the maximum safe operating speed  and protects engine  and all moving parts against damages caused by increased speed. Please contact your nearest authorized assistance once a problem occurs</w:t>
      </w:r>
      <w:r w:rsidR="00BE47E8" w:rsidRPr="00345498">
        <w:rPr>
          <w:rFonts w:eastAsia="Calibri"/>
          <w:lang w:val="en-GB" w:eastAsia="en-US"/>
        </w:rPr>
        <w:t>;</w:t>
      </w:r>
    </w:p>
    <w:p w:rsidR="001743B5" w:rsidRPr="00345498" w:rsidRDefault="001743B5" w:rsidP="0027134E">
      <w:pPr>
        <w:pStyle w:val="Paragrafoelenco"/>
        <w:numPr>
          <w:ilvl w:val="0"/>
          <w:numId w:val="13"/>
        </w:numPr>
        <w:rPr>
          <w:rFonts w:eastAsia="Calibri"/>
          <w:lang w:val="en-GB" w:eastAsia="en-US"/>
        </w:rPr>
      </w:pPr>
      <w:r w:rsidRPr="00345498">
        <w:rPr>
          <w:rFonts w:eastAsia="Calibri"/>
          <w:lang w:val="en-GB" w:eastAsia="en-US"/>
        </w:rPr>
        <w:t>Do not overturn the machine when engine is switched on</w:t>
      </w:r>
      <w:r w:rsidR="00BE47E8" w:rsidRPr="00345498">
        <w:rPr>
          <w:rFonts w:eastAsia="Calibri"/>
          <w:lang w:val="en-GB" w:eastAsia="en-US"/>
        </w:rPr>
        <w:t>;</w:t>
      </w:r>
    </w:p>
    <w:p w:rsidR="001743B5" w:rsidRDefault="001743B5" w:rsidP="001743B5">
      <w:pPr>
        <w:pStyle w:val="Paragrafoelenco"/>
        <w:jc w:val="left"/>
        <w:rPr>
          <w:rFonts w:ascii="Times New Roman" w:eastAsia="Calibri" w:hAnsi="Times New Roman" w:cs="Times New Roman"/>
          <w:lang w:val="en-GB" w:eastAsia="en-US"/>
        </w:rPr>
      </w:pPr>
    </w:p>
    <w:p w:rsidR="001743B5" w:rsidRDefault="001743B5" w:rsidP="00C16299">
      <w:pPr>
        <w:pStyle w:val="Sottoparagrafo"/>
        <w:rPr>
          <w:rFonts w:eastAsia="Calibri"/>
          <w:lang w:val="en-GB" w:eastAsia="en-US"/>
        </w:rPr>
      </w:pPr>
      <w:bookmarkStart w:id="26" w:name="_Toc328061074"/>
      <w:r>
        <w:rPr>
          <w:rFonts w:eastAsia="Calibri"/>
          <w:lang w:val="en-GB" w:eastAsia="en-US"/>
        </w:rPr>
        <w:t>SAFETY INSTRUCTIONS – MAINTENANCE AND STORAGE</w:t>
      </w:r>
      <w:bookmarkEnd w:id="26"/>
    </w:p>
    <w:p w:rsidR="001743B5" w:rsidRPr="003D4E7E" w:rsidRDefault="001743B5" w:rsidP="001743B5">
      <w:pPr>
        <w:pStyle w:val="Paragrafoelenco"/>
        <w:rPr>
          <w:rFonts w:eastAsia="Calibri" w:cs="Times New Roman"/>
          <w:b/>
          <w:lang w:val="en-GB" w:eastAsia="en-US"/>
        </w:rPr>
      </w:pPr>
    </w:p>
    <w:p w:rsidR="001743B5" w:rsidRPr="00345498" w:rsidRDefault="001743B5" w:rsidP="0027134E">
      <w:pPr>
        <w:pStyle w:val="Paragrafoelenco"/>
        <w:numPr>
          <w:ilvl w:val="0"/>
          <w:numId w:val="14"/>
        </w:numPr>
        <w:rPr>
          <w:rFonts w:eastAsia="Calibri"/>
          <w:lang w:val="en-GB" w:eastAsia="en-US"/>
        </w:rPr>
      </w:pPr>
      <w:r w:rsidRPr="00345498">
        <w:rPr>
          <w:rFonts w:eastAsia="Calibri"/>
          <w:lang w:val="en-GB" w:eastAsia="en-US"/>
        </w:rPr>
        <w:t>When the machine is stopped for assistance interventions, check or storage, or to change an accessory, switch off the engine, disconnect the spark plug cable from the spark plug, make sure that all parts are no lon</w:t>
      </w:r>
      <w:r w:rsidR="00C16299" w:rsidRPr="00345498">
        <w:rPr>
          <w:rFonts w:eastAsia="Calibri"/>
          <w:lang w:val="en-GB" w:eastAsia="en-US"/>
        </w:rPr>
        <w:t>ger moving, then remove the key(if present);</w:t>
      </w:r>
    </w:p>
    <w:p w:rsidR="001743B5" w:rsidRPr="00345498" w:rsidRDefault="001743B5" w:rsidP="0027134E">
      <w:pPr>
        <w:pStyle w:val="Paragrafoelenco"/>
        <w:numPr>
          <w:ilvl w:val="0"/>
          <w:numId w:val="14"/>
        </w:numPr>
        <w:rPr>
          <w:rFonts w:eastAsia="Calibri"/>
          <w:lang w:val="en-GB" w:eastAsia="en-US"/>
        </w:rPr>
      </w:pPr>
      <w:r w:rsidRPr="00345498">
        <w:rPr>
          <w:rFonts w:eastAsia="Calibri"/>
          <w:lang w:val="en-GB" w:eastAsia="en-US"/>
        </w:rPr>
        <w:t xml:space="preserve">Allow the machine to cool before carrying out any inspection or </w:t>
      </w:r>
      <w:r w:rsidR="00BE47E8" w:rsidRPr="00345498">
        <w:rPr>
          <w:rFonts w:eastAsia="Calibri"/>
          <w:lang w:val="en-GB" w:eastAsia="en-US"/>
        </w:rPr>
        <w:t>adjustments;</w:t>
      </w:r>
    </w:p>
    <w:p w:rsidR="001743B5" w:rsidRPr="00345498" w:rsidRDefault="001743B5" w:rsidP="0027134E">
      <w:pPr>
        <w:pStyle w:val="Paragrafoelenco"/>
        <w:numPr>
          <w:ilvl w:val="0"/>
          <w:numId w:val="14"/>
        </w:numPr>
        <w:rPr>
          <w:rFonts w:eastAsia="Calibri"/>
          <w:lang w:val="en-GB" w:eastAsia="en-US"/>
        </w:rPr>
      </w:pPr>
      <w:r w:rsidRPr="00345498">
        <w:rPr>
          <w:rFonts w:eastAsia="Calibri"/>
          <w:lang w:val="en-GB" w:eastAsia="en-US"/>
        </w:rPr>
        <w:t>Put down the machine where fuel steams cannot reach any flames or sparks. If storage continues for long time, drain out the fuel. Always lea</w:t>
      </w:r>
      <w:r w:rsidR="00BE47E8" w:rsidRPr="00345498">
        <w:rPr>
          <w:rFonts w:eastAsia="Calibri"/>
          <w:lang w:val="en-GB" w:eastAsia="en-US"/>
        </w:rPr>
        <w:t>ve the machine cool down before;</w:t>
      </w:r>
    </w:p>
    <w:p w:rsidR="001743B5" w:rsidRPr="00345498" w:rsidRDefault="001743B5" w:rsidP="0027134E">
      <w:pPr>
        <w:pStyle w:val="Paragrafoelenco"/>
        <w:numPr>
          <w:ilvl w:val="0"/>
          <w:numId w:val="14"/>
        </w:numPr>
        <w:rPr>
          <w:rFonts w:eastAsia="Calibri"/>
          <w:lang w:val="en-GB" w:eastAsia="en-US"/>
        </w:rPr>
      </w:pPr>
      <w:r w:rsidRPr="00345498">
        <w:rPr>
          <w:rFonts w:eastAsia="Calibri"/>
          <w:lang w:val="en-GB" w:eastAsia="en-US"/>
        </w:rPr>
        <w:t>placing it in storage;</w:t>
      </w:r>
    </w:p>
    <w:p w:rsidR="001743B5" w:rsidRPr="00345498" w:rsidRDefault="001743B5" w:rsidP="0027134E">
      <w:pPr>
        <w:pStyle w:val="Paragrafoelenco"/>
        <w:numPr>
          <w:ilvl w:val="0"/>
          <w:numId w:val="14"/>
        </w:numPr>
        <w:rPr>
          <w:rFonts w:eastAsia="Calibri"/>
          <w:lang w:val="en-GB" w:eastAsia="en-US"/>
        </w:rPr>
      </w:pPr>
      <w:r w:rsidRPr="00345498">
        <w:rPr>
          <w:rFonts w:eastAsia="Calibri"/>
          <w:lang w:val="en-GB" w:eastAsia="en-US"/>
        </w:rPr>
        <w:t>During the assistance intervention on the cutting device, please remember that, even if engine does not start thanks to the option to block the guard, the cutting device can always be moved  b</w:t>
      </w:r>
      <w:r w:rsidR="00BE47E8" w:rsidRPr="00345498">
        <w:rPr>
          <w:rFonts w:eastAsia="Calibri"/>
          <w:lang w:val="en-GB" w:eastAsia="en-US"/>
        </w:rPr>
        <w:t>y the manual starting mechanism;</w:t>
      </w:r>
    </w:p>
    <w:p w:rsidR="001743B5" w:rsidRDefault="001743B5" w:rsidP="001743B5">
      <w:pPr>
        <w:pStyle w:val="Paragrafoelenco"/>
        <w:ind w:left="1155" w:firstLine="0"/>
        <w:jc w:val="left"/>
        <w:rPr>
          <w:rFonts w:ascii="Times New Roman" w:eastAsia="Calibri" w:hAnsi="Times New Roman" w:cs="Times New Roman"/>
          <w:lang w:val="en-GB" w:eastAsia="en-US"/>
        </w:rPr>
      </w:pPr>
    </w:p>
    <w:p w:rsidR="001743B5" w:rsidRDefault="001743B5" w:rsidP="00BE47E8">
      <w:pPr>
        <w:pStyle w:val="Sottoparagrafo"/>
        <w:rPr>
          <w:rFonts w:eastAsia="Calibri"/>
          <w:lang w:val="en-GB" w:eastAsia="en-US"/>
        </w:rPr>
      </w:pPr>
      <w:bookmarkStart w:id="27" w:name="_Toc328061075"/>
      <w:r>
        <w:rPr>
          <w:rFonts w:eastAsia="Calibri"/>
          <w:lang w:val="en-GB" w:eastAsia="en-US"/>
        </w:rPr>
        <w:t>SAFETY INSTRUCTIONS – FIRE MEASURES</w:t>
      </w:r>
      <w:bookmarkEnd w:id="27"/>
    </w:p>
    <w:p w:rsidR="001743B5" w:rsidRDefault="001743B5" w:rsidP="00BE47E8">
      <w:pPr>
        <w:pStyle w:val="Sottoparagrafo"/>
        <w:numPr>
          <w:ilvl w:val="0"/>
          <w:numId w:val="0"/>
        </w:numPr>
        <w:ind w:left="786"/>
        <w:rPr>
          <w:rFonts w:eastAsia="Calibri"/>
          <w:lang w:val="en-GB" w:eastAsia="en-US"/>
        </w:rPr>
      </w:pP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It would be better for the staff taking care of the machine to know the main procedures intervention in case of fire</w:t>
      </w:r>
      <w:r w:rsidR="00BE47E8" w:rsidRPr="00345498">
        <w:rPr>
          <w:rFonts w:eastAsia="Calibri"/>
          <w:lang w:val="en-GB" w:eastAsia="en-US"/>
        </w:rPr>
        <w:t>;</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All fuels and the great part of lubricant and h</w:t>
      </w:r>
      <w:r w:rsidR="00BE47E8" w:rsidRPr="00345498">
        <w:rPr>
          <w:rFonts w:eastAsia="Calibri"/>
          <w:lang w:val="en-GB" w:eastAsia="en-US"/>
        </w:rPr>
        <w:t>ydraulic fluids are inflammable;</w:t>
      </w:r>
    </w:p>
    <w:p w:rsidR="00BE47E8"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 xml:space="preserve">Do not smoke when refilling or when topping up fluids, never fill up near </w:t>
      </w:r>
      <w:r w:rsidR="00BE47E8" w:rsidRPr="00345498">
        <w:rPr>
          <w:rFonts w:eastAsia="Calibri"/>
          <w:lang w:val="en-GB" w:eastAsia="en-US"/>
        </w:rPr>
        <w:t>flames;</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Switch off the machine engine before filling with the fuel and</w:t>
      </w:r>
      <w:r w:rsidR="00BE47E8" w:rsidRPr="00345498">
        <w:rPr>
          <w:rFonts w:eastAsia="Calibri"/>
          <w:lang w:val="en-GB" w:eastAsia="en-US"/>
        </w:rPr>
        <w:t xml:space="preserve"> never fill up in closed spaces;</w:t>
      </w:r>
    </w:p>
    <w:p w:rsidR="0047430C" w:rsidRDefault="001743B5" w:rsidP="0027134E">
      <w:pPr>
        <w:pStyle w:val="Paragrafoelenco"/>
        <w:numPr>
          <w:ilvl w:val="0"/>
          <w:numId w:val="15"/>
        </w:numPr>
        <w:rPr>
          <w:rFonts w:eastAsia="Calibri"/>
          <w:lang w:val="en-GB" w:eastAsia="en-US"/>
        </w:rPr>
      </w:pPr>
      <w:r w:rsidRPr="0047430C">
        <w:rPr>
          <w:rFonts w:eastAsia="Calibri"/>
          <w:lang w:val="en-GB" w:eastAsia="en-US"/>
        </w:rPr>
        <w:t>Before starting the machine engine, check that there are no lack or residues of fuel/lubricants/fl</w:t>
      </w:r>
      <w:r w:rsidR="00BE47E8" w:rsidRPr="0047430C">
        <w:rPr>
          <w:rFonts w:eastAsia="Calibri"/>
          <w:lang w:val="en-GB" w:eastAsia="en-US"/>
        </w:rPr>
        <w:t>uids that may cause small fires;</w:t>
      </w:r>
      <w:r w:rsidRPr="0047430C">
        <w:rPr>
          <w:rFonts w:eastAsia="Calibri"/>
          <w:lang w:val="en-GB" w:eastAsia="en-US"/>
        </w:rPr>
        <w:t xml:space="preserve"> </w:t>
      </w:r>
    </w:p>
    <w:p w:rsidR="001743B5" w:rsidRPr="0047430C" w:rsidRDefault="001743B5" w:rsidP="0027134E">
      <w:pPr>
        <w:pStyle w:val="Paragrafoelenco"/>
        <w:numPr>
          <w:ilvl w:val="0"/>
          <w:numId w:val="15"/>
        </w:numPr>
        <w:rPr>
          <w:rFonts w:eastAsia="Calibri"/>
          <w:lang w:val="en-GB" w:eastAsia="en-US"/>
        </w:rPr>
      </w:pPr>
      <w:r w:rsidRPr="0047430C">
        <w:rPr>
          <w:rFonts w:eastAsia="Calibri"/>
          <w:lang w:val="en-GB" w:eastAsia="en-US"/>
        </w:rPr>
        <w:lastRenderedPageBreak/>
        <w:t>Do not store inflammables in spaces that are not suitable, do not pierce or burn pressurised containers or canisters, do not store up materials soaked in inflammable substances</w:t>
      </w:r>
      <w:r w:rsidR="00BE47E8" w:rsidRPr="0047430C">
        <w:rPr>
          <w:rFonts w:eastAsia="Calibri"/>
          <w:lang w:val="en-GB" w:eastAsia="en-US"/>
        </w:rPr>
        <w:t>;</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Be careful with the storage of rags or replaced parts that may contain inflammable residues</w:t>
      </w:r>
      <w:r w:rsidR="00BE47E8" w:rsidRPr="00345498">
        <w:rPr>
          <w:rFonts w:eastAsia="Calibri"/>
          <w:lang w:val="en-GB" w:eastAsia="en-US"/>
        </w:rPr>
        <w:t>;</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To reduce the risk of fire to a minimum, clean the machine regularly by suitable tools</w:t>
      </w:r>
      <w:r w:rsidR="00BE47E8" w:rsidRPr="00345498">
        <w:rPr>
          <w:rFonts w:eastAsia="Calibri"/>
          <w:lang w:val="en-GB" w:eastAsia="en-US"/>
        </w:rPr>
        <w:t xml:space="preserve"> ( compressed air);</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Use the proper extinguishing  means: carbon</w:t>
      </w:r>
      <w:r w:rsidR="00BE47E8" w:rsidRPr="00345498">
        <w:rPr>
          <w:rFonts w:eastAsia="Calibri"/>
          <w:lang w:val="en-GB" w:eastAsia="en-US"/>
        </w:rPr>
        <w:t xml:space="preserve"> dioxide, foam, chemical powder;</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Do not use jets of water. Jets of water should only be used t</w:t>
      </w:r>
      <w:r w:rsidR="00BE47E8" w:rsidRPr="00345498">
        <w:rPr>
          <w:rFonts w:eastAsia="Calibri"/>
          <w:lang w:val="en-GB" w:eastAsia="en-US"/>
        </w:rPr>
        <w:t>o cool surfaces exposed to fire;</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Never use petrol, solvents or other inflammable or toxic fluids to clean mechanical parts: on the contrary, you have to use approved commercial solvents tha</w:t>
      </w:r>
      <w:r w:rsidR="00BE47E8" w:rsidRPr="00345498">
        <w:rPr>
          <w:rFonts w:eastAsia="Calibri"/>
          <w:lang w:val="en-GB" w:eastAsia="en-US"/>
        </w:rPr>
        <w:t>t are no-flammable and no toxic;</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Only use approved containers;</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 xml:space="preserve">Never remove the fuel cap or add </w:t>
      </w:r>
      <w:r w:rsidR="00BE47E8" w:rsidRPr="00345498">
        <w:rPr>
          <w:rFonts w:eastAsia="Calibri"/>
          <w:lang w:val="en-GB" w:eastAsia="en-US"/>
        </w:rPr>
        <w:t>fuel when the engine is running;</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Before filling with fuel, leave the engine and exhaust outlets to cool;</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Never leave the machine or fuel container in places where there are flames;</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If some fuel pours out, do not try to start the engine, but  move the machine away from the area of the spilling before switching on;</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After filling with fuel, always c</w:t>
      </w:r>
      <w:r w:rsidR="00BE47E8" w:rsidRPr="00345498">
        <w:rPr>
          <w:rFonts w:eastAsia="Calibri"/>
          <w:lang w:val="en-GB" w:eastAsia="en-US"/>
        </w:rPr>
        <w:t>lose the cap  and fix it firmly;</w:t>
      </w:r>
    </w:p>
    <w:p w:rsidR="001743B5" w:rsidRPr="00345498" w:rsidRDefault="001743B5" w:rsidP="0027134E">
      <w:pPr>
        <w:pStyle w:val="Paragrafoelenco"/>
        <w:numPr>
          <w:ilvl w:val="0"/>
          <w:numId w:val="15"/>
        </w:numPr>
        <w:rPr>
          <w:rFonts w:eastAsia="Calibri"/>
          <w:lang w:val="en-GB" w:eastAsia="en-US"/>
        </w:rPr>
      </w:pPr>
      <w:r w:rsidRPr="00345498">
        <w:rPr>
          <w:rFonts w:eastAsia="Calibri"/>
          <w:lang w:val="en-GB" w:eastAsia="en-US"/>
        </w:rPr>
        <w:t>The fuel ta</w:t>
      </w:r>
      <w:r w:rsidR="00BE47E8" w:rsidRPr="00345498">
        <w:rPr>
          <w:rFonts w:eastAsia="Calibri"/>
          <w:lang w:val="en-GB" w:eastAsia="en-US"/>
        </w:rPr>
        <w:t>nk must only be drained outdoor;</w:t>
      </w:r>
    </w:p>
    <w:p w:rsidR="001743B5" w:rsidRDefault="001743B5" w:rsidP="001743B5">
      <w:pPr>
        <w:pStyle w:val="Paragrafoelenco"/>
        <w:ind w:left="1155" w:firstLine="0"/>
        <w:jc w:val="left"/>
        <w:rPr>
          <w:rFonts w:ascii="Times New Roman" w:eastAsia="Calibri" w:hAnsi="Times New Roman" w:cs="Times New Roman"/>
          <w:lang w:val="en-GB" w:eastAsia="en-US"/>
        </w:rPr>
      </w:pPr>
    </w:p>
    <w:p w:rsidR="001743B5" w:rsidRDefault="001743B5" w:rsidP="00BE47E8">
      <w:pPr>
        <w:pStyle w:val="Sottoparagrafo"/>
        <w:rPr>
          <w:rFonts w:eastAsia="Calibri"/>
          <w:lang w:val="en-GB" w:eastAsia="en-US"/>
        </w:rPr>
      </w:pPr>
      <w:bookmarkStart w:id="28" w:name="_Toc328061076"/>
      <w:r w:rsidRPr="00644498">
        <w:rPr>
          <w:rFonts w:eastAsia="Calibri"/>
          <w:lang w:val="en-GB" w:eastAsia="en-US"/>
        </w:rPr>
        <w:t xml:space="preserve">SAFETY INSTRUCTIONS – </w:t>
      </w:r>
      <w:r>
        <w:rPr>
          <w:rFonts w:eastAsia="Calibri"/>
          <w:lang w:val="en-GB" w:eastAsia="en-US"/>
        </w:rPr>
        <w:t>STORING</w:t>
      </w:r>
      <w:bookmarkEnd w:id="28"/>
    </w:p>
    <w:p w:rsidR="001743B5" w:rsidRPr="00065B78" w:rsidRDefault="001743B5" w:rsidP="001743B5">
      <w:pPr>
        <w:pStyle w:val="Paragrafoelenco"/>
        <w:ind w:left="75" w:firstLine="0"/>
        <w:jc w:val="left"/>
        <w:rPr>
          <w:rFonts w:ascii="Times New Roman" w:eastAsia="Calibri" w:hAnsi="Times New Roman" w:cs="Times New Roman"/>
          <w:b/>
          <w:lang w:val="en-GB" w:eastAsia="en-US"/>
        </w:rPr>
      </w:pPr>
      <w:r>
        <w:rPr>
          <w:rFonts w:eastAsia="Calibri" w:cs="Times New Roman"/>
          <w:b/>
          <w:lang w:val="en-GB" w:eastAsia="en-US"/>
        </w:rPr>
        <w:t xml:space="preserve">   </w:t>
      </w:r>
    </w:p>
    <w:p w:rsidR="00BE47E8" w:rsidRPr="00345498" w:rsidRDefault="001743B5" w:rsidP="0027134E">
      <w:pPr>
        <w:pStyle w:val="Paragrafoelenco"/>
        <w:numPr>
          <w:ilvl w:val="0"/>
          <w:numId w:val="16"/>
        </w:numPr>
        <w:rPr>
          <w:rFonts w:eastAsia="Calibri"/>
          <w:lang w:val="en-GB" w:eastAsia="en-US"/>
        </w:rPr>
      </w:pPr>
      <w:r w:rsidRPr="00345498">
        <w:rPr>
          <w:rFonts w:eastAsia="Calibri"/>
          <w:lang w:val="en-GB" w:eastAsia="en-US"/>
        </w:rPr>
        <w:t>If the machine is not going to be used for a long time, it is necessary to store it in a place sheltered by atmospheric conditions and  protect it against any damage</w:t>
      </w:r>
      <w:r w:rsidR="00FE1FD3" w:rsidRPr="00345498">
        <w:rPr>
          <w:rFonts w:eastAsia="Calibri"/>
          <w:lang w:val="en-GB" w:eastAsia="en-US"/>
        </w:rPr>
        <w:t>;</w:t>
      </w:r>
    </w:p>
    <w:p w:rsidR="001743B5" w:rsidRPr="00345498" w:rsidRDefault="001743B5" w:rsidP="0027134E">
      <w:pPr>
        <w:pStyle w:val="Paragrafoelenco"/>
        <w:numPr>
          <w:ilvl w:val="0"/>
          <w:numId w:val="16"/>
        </w:numPr>
        <w:rPr>
          <w:rFonts w:eastAsia="Calibri"/>
          <w:lang w:val="en-GB" w:eastAsia="en-US"/>
        </w:rPr>
      </w:pPr>
      <w:r w:rsidRPr="00345498">
        <w:rPr>
          <w:rFonts w:eastAsia="Calibri"/>
          <w:lang w:val="en-GB" w:eastAsia="en-US"/>
        </w:rPr>
        <w:t xml:space="preserve">Before storing the machine, we recommend you to clean it and lubricating all the </w:t>
      </w:r>
    </w:p>
    <w:p w:rsidR="001743B5" w:rsidRPr="00345498" w:rsidRDefault="001743B5" w:rsidP="0027134E">
      <w:pPr>
        <w:pStyle w:val="Paragrafoelenco"/>
        <w:numPr>
          <w:ilvl w:val="0"/>
          <w:numId w:val="16"/>
        </w:numPr>
        <w:rPr>
          <w:rFonts w:eastAsia="Calibri"/>
          <w:lang w:val="en-GB" w:eastAsia="en-US"/>
        </w:rPr>
      </w:pPr>
      <w:r w:rsidRPr="00345498">
        <w:rPr>
          <w:rFonts w:eastAsia="Calibri"/>
          <w:lang w:val="en-GB" w:eastAsia="en-US"/>
        </w:rPr>
        <w:t>mechanical parts in order to avoid rust</w:t>
      </w:r>
      <w:r w:rsidR="00FE1FD3" w:rsidRPr="00345498">
        <w:rPr>
          <w:rFonts w:eastAsia="Calibri"/>
          <w:lang w:val="en-GB" w:eastAsia="en-US"/>
        </w:rPr>
        <w:t>;</w:t>
      </w:r>
    </w:p>
    <w:p w:rsidR="001743B5" w:rsidRPr="00345498" w:rsidRDefault="001743B5" w:rsidP="0027134E">
      <w:pPr>
        <w:pStyle w:val="Paragrafoelenco"/>
        <w:numPr>
          <w:ilvl w:val="0"/>
          <w:numId w:val="16"/>
        </w:numPr>
        <w:rPr>
          <w:lang w:val="en-GB"/>
        </w:rPr>
      </w:pPr>
      <w:r w:rsidRPr="00345498">
        <w:rPr>
          <w:lang w:val="en-GB"/>
        </w:rPr>
        <w:t xml:space="preserve">Make sure that the storage temperature is between </w:t>
      </w:r>
      <w:smartTag w:uri="urn:schemas-microsoft-com:office:smarttags" w:element="metricconverter">
        <w:smartTagPr>
          <w:attr w:name="ProductID" w:val="0 ﾰC"/>
        </w:smartTagPr>
        <w:r w:rsidRPr="00345498">
          <w:rPr>
            <w:lang w:val="en-GB"/>
          </w:rPr>
          <w:t>0 °C</w:t>
        </w:r>
      </w:smartTag>
      <w:r w:rsidRPr="00345498">
        <w:rPr>
          <w:lang w:val="en-GB"/>
        </w:rPr>
        <w:t xml:space="preserve"> and 50 °C</w:t>
      </w:r>
      <w:r w:rsidR="00FE1FD3" w:rsidRPr="00345498">
        <w:rPr>
          <w:lang w:val="en-GB"/>
        </w:rPr>
        <w:t>;</w:t>
      </w:r>
    </w:p>
    <w:p w:rsidR="001743B5" w:rsidRPr="00345498" w:rsidRDefault="001743B5" w:rsidP="0027134E">
      <w:pPr>
        <w:pStyle w:val="Paragrafoelenco"/>
        <w:numPr>
          <w:ilvl w:val="0"/>
          <w:numId w:val="16"/>
        </w:numPr>
        <w:rPr>
          <w:lang w:val="en-GB"/>
        </w:rPr>
      </w:pPr>
      <w:r w:rsidRPr="00345498">
        <w:rPr>
          <w:lang w:val="en-GB"/>
        </w:rPr>
        <w:t>Before storing the machine for long periods, proceed as follows:</w:t>
      </w:r>
    </w:p>
    <w:p w:rsidR="001743B5" w:rsidRPr="00345498" w:rsidRDefault="001743B5" w:rsidP="0027134E">
      <w:pPr>
        <w:pStyle w:val="Paragrafoelenco"/>
        <w:numPr>
          <w:ilvl w:val="0"/>
          <w:numId w:val="16"/>
        </w:numPr>
        <w:rPr>
          <w:lang w:val="en-GB"/>
        </w:rPr>
      </w:pPr>
      <w:r w:rsidRPr="00345498">
        <w:rPr>
          <w:lang w:val="en-GB"/>
        </w:rPr>
        <w:t>Switch off the engine and remove the spark plug cap</w:t>
      </w:r>
      <w:r w:rsidR="00FE1FD3" w:rsidRPr="00345498">
        <w:rPr>
          <w:lang w:val="en-GB"/>
        </w:rPr>
        <w:t>;</w:t>
      </w:r>
    </w:p>
    <w:p w:rsidR="001743B5" w:rsidRPr="00345498" w:rsidRDefault="001743B5" w:rsidP="0027134E">
      <w:pPr>
        <w:pStyle w:val="Paragrafoelenco"/>
        <w:numPr>
          <w:ilvl w:val="0"/>
          <w:numId w:val="16"/>
        </w:numPr>
        <w:rPr>
          <w:lang w:val="en-GB"/>
        </w:rPr>
      </w:pPr>
      <w:r w:rsidRPr="00345498">
        <w:rPr>
          <w:lang w:val="en-GB"/>
        </w:rPr>
        <w:t xml:space="preserve">When the engine is </w:t>
      </w:r>
      <w:r w:rsidR="00FE1FD3" w:rsidRPr="00345498">
        <w:rPr>
          <w:lang w:val="en-GB"/>
        </w:rPr>
        <w:t>cool, drain out the petrol tank,</w:t>
      </w:r>
      <w:r w:rsidRPr="00345498">
        <w:rPr>
          <w:lang w:val="en-GB"/>
        </w:rPr>
        <w:t xml:space="preserve"> well away from</w:t>
      </w:r>
      <w:r w:rsidR="00FE1FD3" w:rsidRPr="00345498">
        <w:rPr>
          <w:lang w:val="en-GB"/>
        </w:rPr>
        <w:t xml:space="preserve"> sources of heat,</w:t>
      </w:r>
      <w:r w:rsidRPr="00345498">
        <w:rPr>
          <w:lang w:val="en-GB"/>
        </w:rPr>
        <w:t xml:space="preserve"> sparks and lit fires;</w:t>
      </w:r>
    </w:p>
    <w:p w:rsidR="001743B5" w:rsidRPr="00345498" w:rsidRDefault="001743B5" w:rsidP="0027134E">
      <w:pPr>
        <w:pStyle w:val="Paragrafoelenco"/>
        <w:numPr>
          <w:ilvl w:val="0"/>
          <w:numId w:val="16"/>
        </w:numPr>
        <w:rPr>
          <w:lang w:val="en-GB"/>
        </w:rPr>
      </w:pPr>
      <w:r w:rsidRPr="00345498">
        <w:rPr>
          <w:lang w:val="en-GB"/>
        </w:rPr>
        <w:t>Make the cutting chamber and the cutting unit free from any residues of grinding;</w:t>
      </w:r>
    </w:p>
    <w:p w:rsidR="001743B5" w:rsidRPr="00345498" w:rsidRDefault="001743B5" w:rsidP="0027134E">
      <w:pPr>
        <w:pStyle w:val="Paragrafoelenco"/>
        <w:numPr>
          <w:ilvl w:val="0"/>
          <w:numId w:val="16"/>
        </w:numPr>
        <w:rPr>
          <w:lang w:val="en-GB"/>
        </w:rPr>
      </w:pPr>
      <w:r w:rsidRPr="00345498">
        <w:rPr>
          <w:lang w:val="en-GB"/>
        </w:rPr>
        <w:t>Clean the machine carefully;</w:t>
      </w:r>
    </w:p>
    <w:p w:rsidR="001743B5" w:rsidRPr="00345498" w:rsidRDefault="001743B5" w:rsidP="0027134E">
      <w:pPr>
        <w:pStyle w:val="Paragrafoelenco"/>
        <w:numPr>
          <w:ilvl w:val="0"/>
          <w:numId w:val="16"/>
        </w:numPr>
        <w:rPr>
          <w:lang w:val="en-GB"/>
        </w:rPr>
      </w:pPr>
      <w:r w:rsidRPr="00345498">
        <w:rPr>
          <w:lang w:val="en-GB"/>
        </w:rPr>
        <w:t>Carry out a general visual inspection of the machine to i</w:t>
      </w:r>
      <w:r w:rsidR="0047430C">
        <w:rPr>
          <w:lang w:val="en-GB"/>
        </w:rPr>
        <w:t>dentify structural damage and</w:t>
      </w:r>
      <w:r w:rsidRPr="00345498">
        <w:rPr>
          <w:lang w:val="en-GB"/>
        </w:rPr>
        <w:t xml:space="preserve"> deep scratches in the paintwork; make sure that the original safety decals are present, undamaged and readable;</w:t>
      </w:r>
    </w:p>
    <w:p w:rsidR="001743B5" w:rsidRPr="00345498" w:rsidRDefault="001743B5" w:rsidP="0027134E">
      <w:pPr>
        <w:pStyle w:val="Paragrafoelenco"/>
        <w:numPr>
          <w:ilvl w:val="0"/>
          <w:numId w:val="16"/>
        </w:numPr>
        <w:rPr>
          <w:lang w:val="en-GB"/>
        </w:rPr>
      </w:pPr>
      <w:r w:rsidRPr="00345498">
        <w:rPr>
          <w:lang w:val="en-GB"/>
        </w:rPr>
        <w:t>Grease all mechanical parts, where this is necessary;</w:t>
      </w:r>
    </w:p>
    <w:p w:rsidR="001743B5" w:rsidRPr="00345498" w:rsidRDefault="001743B5" w:rsidP="0027134E">
      <w:pPr>
        <w:pStyle w:val="Paragrafoelenco"/>
        <w:numPr>
          <w:ilvl w:val="0"/>
          <w:numId w:val="16"/>
        </w:numPr>
        <w:rPr>
          <w:lang w:val="en-GB"/>
        </w:rPr>
      </w:pPr>
      <w:r w:rsidRPr="00345498">
        <w:rPr>
          <w:lang w:val="en-GB"/>
        </w:rPr>
        <w:lastRenderedPageBreak/>
        <w:t>If possible, place the machine in a covered area, on a flat and  firm surface.</w:t>
      </w:r>
    </w:p>
    <w:p w:rsidR="001743B5" w:rsidRDefault="001743B5" w:rsidP="001743B5">
      <w:pPr>
        <w:pStyle w:val="Paragrafoelenco"/>
        <w:ind w:left="360" w:firstLine="0"/>
        <w:rPr>
          <w:rFonts w:ascii="Times New Roman" w:hAnsi="Times New Roman" w:cs="Times New Roman"/>
          <w:lang w:val="en-GB"/>
        </w:rPr>
      </w:pPr>
    </w:p>
    <w:p w:rsidR="001743B5" w:rsidRPr="00DD2C96" w:rsidRDefault="001743B5" w:rsidP="00FE1FD3">
      <w:pPr>
        <w:pStyle w:val="Sottoparagrafo"/>
        <w:rPr>
          <w:lang w:val="en-GB"/>
        </w:rPr>
      </w:pPr>
      <w:bookmarkStart w:id="29" w:name="_Toc328061077"/>
      <w:r w:rsidRPr="00DD2C96">
        <w:rPr>
          <w:lang w:val="en-GB"/>
        </w:rPr>
        <w:t>SAFETY INSTRUCTION</w:t>
      </w:r>
      <w:r>
        <w:rPr>
          <w:lang w:val="en-GB"/>
        </w:rPr>
        <w:t>S</w:t>
      </w:r>
      <w:r w:rsidRPr="00DD2C96">
        <w:rPr>
          <w:lang w:val="en-GB"/>
        </w:rPr>
        <w:t xml:space="preserve"> -  SCRAPPING</w:t>
      </w:r>
      <w:bookmarkEnd w:id="29"/>
    </w:p>
    <w:p w:rsidR="001743B5" w:rsidRDefault="001743B5" w:rsidP="001743B5">
      <w:pPr>
        <w:pStyle w:val="Paragrafoelenco"/>
        <w:rPr>
          <w:rFonts w:ascii="Times New Roman" w:hAnsi="Times New Roman" w:cs="Times New Roman"/>
          <w:lang w:val="en-GB"/>
        </w:rPr>
      </w:pPr>
    </w:p>
    <w:p w:rsidR="001743B5" w:rsidRPr="00CF2D87" w:rsidRDefault="001743B5" w:rsidP="001743B5">
      <w:pPr>
        <w:rPr>
          <w:lang w:val="en-GB"/>
        </w:rPr>
      </w:pPr>
      <w:r w:rsidRPr="00CF2D87">
        <w:rPr>
          <w:lang w:val="en-GB"/>
        </w:rPr>
        <w:t xml:space="preserve">If the machine is to be scrapped, it needs to be disposed of at suitable collection points, in </w:t>
      </w:r>
      <w:r>
        <w:rPr>
          <w:lang w:val="en-GB"/>
        </w:rPr>
        <w:t xml:space="preserve"> </w:t>
      </w:r>
      <w:r w:rsidRPr="00CF2D87">
        <w:rPr>
          <w:lang w:val="en-GB"/>
        </w:rPr>
        <w:t>compliance with current laws.</w:t>
      </w:r>
    </w:p>
    <w:p w:rsidR="001743B5" w:rsidRPr="00CF2D87" w:rsidRDefault="001743B5" w:rsidP="001743B5">
      <w:pPr>
        <w:rPr>
          <w:lang w:val="en-GB"/>
        </w:rPr>
      </w:pPr>
      <w:r w:rsidRPr="00CF2D87">
        <w:rPr>
          <w:lang w:val="en-GB"/>
        </w:rPr>
        <w:t xml:space="preserve">Before proceeding to scrap the machine, it is necessary to separate plastic or rubber parts </w:t>
      </w:r>
      <w:r>
        <w:rPr>
          <w:lang w:val="en-GB"/>
        </w:rPr>
        <w:t>,</w:t>
      </w:r>
      <w:r w:rsidR="00FE1FD3">
        <w:rPr>
          <w:lang w:val="en-GB"/>
        </w:rPr>
        <w:t xml:space="preserve"> </w:t>
      </w:r>
      <w:r w:rsidRPr="00CF2D87">
        <w:rPr>
          <w:lang w:val="en-GB"/>
        </w:rPr>
        <w:t>elec</w:t>
      </w:r>
      <w:r>
        <w:rPr>
          <w:lang w:val="en-GB"/>
        </w:rPr>
        <w:t>trical and electronic materials from metal parts.</w:t>
      </w:r>
    </w:p>
    <w:p w:rsidR="001743B5" w:rsidRPr="00CF2D87" w:rsidRDefault="001743B5" w:rsidP="001743B5">
      <w:pPr>
        <w:rPr>
          <w:lang w:val="en-GB"/>
        </w:rPr>
      </w:pPr>
      <w:r w:rsidRPr="00CF2D87">
        <w:rPr>
          <w:lang w:val="en-GB"/>
        </w:rPr>
        <w:t>Recover any spent oils and dispose of them at special collection centres.</w:t>
      </w:r>
    </w:p>
    <w:p w:rsidR="001743B5" w:rsidRPr="00CF2D87" w:rsidRDefault="001743B5" w:rsidP="001743B5">
      <w:pPr>
        <w:rPr>
          <w:lang w:val="en-GB"/>
        </w:rPr>
      </w:pPr>
    </w:p>
    <w:p w:rsidR="001743B5" w:rsidRPr="0009735A" w:rsidRDefault="001743B5" w:rsidP="00FE1FD3">
      <w:pPr>
        <w:pStyle w:val="Avvertenze"/>
        <w:rPr>
          <w:lang w:val="en-US"/>
        </w:rPr>
      </w:pPr>
      <w:r w:rsidRPr="00FE1FD3">
        <w:drawing>
          <wp:anchor distT="0" distB="0" distL="114935" distR="114935" simplePos="0" relativeHeight="251824128" behindDoc="0" locked="0" layoutInCell="1" allowOverlap="1">
            <wp:simplePos x="0" y="0"/>
            <wp:positionH relativeFrom="column">
              <wp:posOffset>-36195</wp:posOffset>
            </wp:positionH>
            <wp:positionV relativeFrom="paragraph">
              <wp:posOffset>38100</wp:posOffset>
            </wp:positionV>
            <wp:extent cx="577215" cy="516255"/>
            <wp:effectExtent l="19050" t="0" r="0" b="0"/>
            <wp:wrapSquare wrapText="bothSides"/>
            <wp:docPr id="5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srcRect b="8658"/>
                    <a:stretch>
                      <a:fillRect/>
                    </a:stretch>
                  </pic:blipFill>
                  <pic:spPr bwMode="auto">
                    <a:xfrm>
                      <a:off x="0" y="0"/>
                      <a:ext cx="577215" cy="516255"/>
                    </a:xfrm>
                    <a:prstGeom prst="rect">
                      <a:avLst/>
                    </a:prstGeom>
                    <a:solidFill>
                      <a:srgbClr val="FFFFFF"/>
                    </a:solidFill>
                    <a:ln w="9525">
                      <a:noFill/>
                      <a:miter lim="800000"/>
                      <a:headEnd/>
                      <a:tailEnd/>
                    </a:ln>
                  </pic:spPr>
                </pic:pic>
              </a:graphicData>
            </a:graphic>
          </wp:anchor>
        </w:drawing>
      </w:r>
      <w:r w:rsidRPr="0009735A">
        <w:rPr>
          <w:lang w:val="en-US"/>
        </w:rPr>
        <w:t>USED OIL MUST BE RECOVERED AND NEVER DISPOSED incorrectly in the environment SINCE, ACCORDING TO CURRENT LAWS AND REGULATIONS, IT IS CLASSIFIED AS dangerous  WASTE AND AS SUCH, IT NEEDS TO BE brought  TO A SPECIAL COLLECTION CENTRE.</w:t>
      </w:r>
    </w:p>
    <w:p w:rsidR="001743B5" w:rsidRDefault="001743B5" w:rsidP="001743B5">
      <w:pPr>
        <w:pStyle w:val="Avvertenze"/>
        <w:rPr>
          <w:rFonts w:ascii="Times New Roman" w:hAnsi="Times New Roman" w:cs="Times New Roman"/>
          <w:lang w:val="en-GB"/>
        </w:rPr>
      </w:pPr>
    </w:p>
    <w:p w:rsidR="001743B5" w:rsidRDefault="001743B5" w:rsidP="001743B5">
      <w:pPr>
        <w:rPr>
          <w:lang w:val="en-GB"/>
        </w:rPr>
      </w:pPr>
      <w:r w:rsidRPr="007D2547">
        <w:rPr>
          <w:lang w:val="en-GB"/>
        </w:rPr>
        <w:t xml:space="preserve">When recovering </w:t>
      </w:r>
      <w:r w:rsidR="00345498">
        <w:rPr>
          <w:lang w:val="en-GB"/>
        </w:rPr>
        <w:t>used</w:t>
      </w:r>
      <w:r w:rsidRPr="007D2547">
        <w:rPr>
          <w:lang w:val="en-GB"/>
        </w:rPr>
        <w:t xml:space="preserve"> oils, it is necessary to use a “</w:t>
      </w:r>
      <w:r w:rsidRPr="007D2547">
        <w:rPr>
          <w:b/>
          <w:lang w:val="en-GB"/>
        </w:rPr>
        <w:t>Mandatory Used Oil Consortium</w:t>
      </w:r>
      <w:r w:rsidRPr="007D2547">
        <w:rPr>
          <w:lang w:val="en-GB"/>
        </w:rPr>
        <w:t>”.</w:t>
      </w:r>
    </w:p>
    <w:p w:rsidR="001743B5" w:rsidRDefault="001743B5" w:rsidP="00FE1FD3">
      <w:pPr>
        <w:pStyle w:val="Sottoparagrafo"/>
        <w:numPr>
          <w:ilvl w:val="0"/>
          <w:numId w:val="0"/>
        </w:numPr>
        <w:ind w:left="786"/>
        <w:rPr>
          <w:lang w:val="en-GB"/>
        </w:rPr>
      </w:pPr>
    </w:p>
    <w:p w:rsidR="001743B5" w:rsidRPr="00FE1FD3" w:rsidRDefault="001743B5" w:rsidP="00FE1FD3">
      <w:pPr>
        <w:pStyle w:val="Sottoparagrafo"/>
      </w:pPr>
      <w:r w:rsidRPr="0009735A">
        <w:rPr>
          <w:lang w:val="en-US"/>
        </w:rPr>
        <w:t xml:space="preserve"> </w:t>
      </w:r>
      <w:bookmarkStart w:id="30" w:name="_Toc328061078"/>
      <w:r w:rsidRPr="00FE1FD3">
        <w:t>SAFETY INSTRUCTIONS -  TRANSPORT BY VEHICLE</w:t>
      </w:r>
      <w:bookmarkEnd w:id="30"/>
    </w:p>
    <w:p w:rsidR="001743B5" w:rsidRDefault="001743B5" w:rsidP="001743B5">
      <w:pPr>
        <w:rPr>
          <w:b/>
          <w:lang w:val="en-GB"/>
        </w:rPr>
      </w:pPr>
    </w:p>
    <w:p w:rsidR="001743B5" w:rsidRDefault="001743B5" w:rsidP="001743B5">
      <w:pPr>
        <w:rPr>
          <w:lang w:val="en-GB"/>
        </w:rPr>
      </w:pPr>
      <w:r w:rsidRPr="00F824AB">
        <w:rPr>
          <w:lang w:val="en-GB"/>
        </w:rPr>
        <w:t xml:space="preserve">The </w:t>
      </w:r>
      <w:r>
        <w:rPr>
          <w:lang w:val="en-GB"/>
        </w:rPr>
        <w:t xml:space="preserve"> transport of the machine by a vehicle has to be made exclusively when the engine is switched off</w:t>
      </w:r>
      <w:r w:rsidRPr="00F824AB">
        <w:rPr>
          <w:lang w:val="en-GB"/>
        </w:rPr>
        <w:t xml:space="preserve"> </w:t>
      </w:r>
      <w:r>
        <w:rPr>
          <w:lang w:val="en-GB"/>
        </w:rPr>
        <w:t xml:space="preserve">and secured with </w:t>
      </w:r>
      <w:r w:rsidR="00FE1FD3">
        <w:rPr>
          <w:lang w:val="en-GB"/>
        </w:rPr>
        <w:t>ropes</w:t>
      </w:r>
      <w:r>
        <w:rPr>
          <w:lang w:val="en-GB"/>
        </w:rPr>
        <w:t xml:space="preserve"> and all of the equipment required for the vehicle to transport it in compliance with the regulations in force.</w:t>
      </w:r>
    </w:p>
    <w:p w:rsidR="001743B5" w:rsidRDefault="001743B5" w:rsidP="001743B5">
      <w:pPr>
        <w:rPr>
          <w:lang w:val="en-GB"/>
        </w:rPr>
      </w:pPr>
    </w:p>
    <w:p w:rsidR="001743B5" w:rsidRPr="0009735A" w:rsidRDefault="001743B5" w:rsidP="00FE1FD3">
      <w:pPr>
        <w:pStyle w:val="Avvertenze"/>
        <w:rPr>
          <w:lang w:val="en-US"/>
        </w:rPr>
      </w:pPr>
      <w:r w:rsidRPr="00FE1FD3">
        <w:drawing>
          <wp:anchor distT="0" distB="0" distL="114935" distR="114935" simplePos="0" relativeHeight="251825152" behindDoc="0" locked="0" layoutInCell="1" allowOverlap="1">
            <wp:simplePos x="0" y="0"/>
            <wp:positionH relativeFrom="column">
              <wp:posOffset>3175</wp:posOffset>
            </wp:positionH>
            <wp:positionV relativeFrom="paragraph">
              <wp:posOffset>113030</wp:posOffset>
            </wp:positionV>
            <wp:extent cx="577215" cy="516255"/>
            <wp:effectExtent l="19050" t="0" r="0" b="0"/>
            <wp:wrapSquare wrapText="bothSides"/>
            <wp:docPr id="5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srcRect b="8658"/>
                    <a:stretch>
                      <a:fillRect/>
                    </a:stretch>
                  </pic:blipFill>
                  <pic:spPr bwMode="auto">
                    <a:xfrm>
                      <a:off x="0" y="0"/>
                      <a:ext cx="577215" cy="516255"/>
                    </a:xfrm>
                    <a:prstGeom prst="rect">
                      <a:avLst/>
                    </a:prstGeom>
                    <a:solidFill>
                      <a:srgbClr val="FFFFFF"/>
                    </a:solidFill>
                    <a:ln w="9525">
                      <a:noFill/>
                      <a:miter lim="800000"/>
                      <a:headEnd/>
                      <a:tailEnd/>
                    </a:ln>
                  </pic:spPr>
                </pic:pic>
              </a:graphicData>
            </a:graphic>
          </wp:anchor>
        </w:drawing>
      </w:r>
      <w:r w:rsidRPr="00FE1FD3">
        <w:rPr>
          <w:lang w:val="en-US"/>
        </w:rPr>
        <w:t xml:space="preserve">IT IS FORBIDDEN USING THE MACHINE ON A MEANS OF TRANSPORT, SUCH AS, FOR EXAMPLE, THE BED OF A LORRY, INSIDE A VAN AND SO ON.  </w:t>
      </w:r>
      <w:r w:rsidRPr="0009735A">
        <w:rPr>
          <w:lang w:val="en-US"/>
        </w:rPr>
        <w:t>tHE MACHINE MUST WORK ON THE GROUND, ON A FIRM AND FLAT HORIZONTAL SURFACE, WITH THE BRAKE ENGAGED AND ALL GUARDS LOCKED IN PLACE.</w:t>
      </w:r>
    </w:p>
    <w:p w:rsidR="00FE1FD3" w:rsidRDefault="00FE1FD3" w:rsidP="001743B5">
      <w:pPr>
        <w:pStyle w:val="Avvertenze"/>
        <w:rPr>
          <w:rFonts w:ascii="Verdana" w:hAnsi="Verdana" w:cs="Times New Roman"/>
          <w:lang w:val="en-GB"/>
        </w:rPr>
      </w:pPr>
      <w:r>
        <w:rPr>
          <w:rFonts w:ascii="Verdana" w:hAnsi="Verdana" w:cs="Times New Roman"/>
          <w:lang w:val="en-GB"/>
        </w:rPr>
        <w:t xml:space="preserve"> </w:t>
      </w:r>
    </w:p>
    <w:p w:rsidR="001743B5" w:rsidRPr="00FE1FD3" w:rsidRDefault="001743B5" w:rsidP="00FE1FD3">
      <w:pPr>
        <w:pStyle w:val="Sottoparagrafo"/>
      </w:pPr>
      <w:r w:rsidRPr="00F824AB">
        <w:rPr>
          <w:rFonts w:cs="Times New Roman"/>
          <w:lang w:val="en-GB"/>
        </w:rPr>
        <w:t xml:space="preserve"> </w:t>
      </w:r>
      <w:bookmarkStart w:id="31" w:name="_Toc328061079"/>
      <w:r w:rsidRPr="00FE1FD3">
        <w:t>SAFETY INSTRUCTIONS -  ROAD TRANSIT</w:t>
      </w:r>
      <w:bookmarkEnd w:id="31"/>
    </w:p>
    <w:p w:rsidR="001743B5" w:rsidRDefault="001743B5" w:rsidP="001743B5">
      <w:pPr>
        <w:pStyle w:val="Avvertenze"/>
        <w:rPr>
          <w:rFonts w:ascii="Times New Roman" w:hAnsi="Times New Roman" w:cs="Times New Roman"/>
          <w:lang w:val="en-GB"/>
        </w:rPr>
      </w:pPr>
    </w:p>
    <w:p w:rsidR="001743B5" w:rsidRPr="0009735A" w:rsidRDefault="001743B5" w:rsidP="00FE1FD3">
      <w:pPr>
        <w:pStyle w:val="Avvertenze"/>
        <w:rPr>
          <w:lang w:val="en-US"/>
        </w:rPr>
      </w:pPr>
      <w:r w:rsidRPr="00FE1FD3">
        <w:drawing>
          <wp:anchor distT="0" distB="0" distL="114935" distR="114935" simplePos="0" relativeHeight="251826176" behindDoc="0" locked="0" layoutInCell="1" allowOverlap="1">
            <wp:simplePos x="0" y="0"/>
            <wp:positionH relativeFrom="column">
              <wp:posOffset>0</wp:posOffset>
            </wp:positionH>
            <wp:positionV relativeFrom="paragraph">
              <wp:posOffset>17145</wp:posOffset>
            </wp:positionV>
            <wp:extent cx="570865" cy="515620"/>
            <wp:effectExtent l="19050" t="0" r="635" b="0"/>
            <wp:wrapSquare wrapText="bothSides"/>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srcRect b="8658"/>
                    <a:stretch>
                      <a:fillRect/>
                    </a:stretch>
                  </pic:blipFill>
                  <pic:spPr bwMode="auto">
                    <a:xfrm>
                      <a:off x="0" y="0"/>
                      <a:ext cx="570865" cy="515620"/>
                    </a:xfrm>
                    <a:prstGeom prst="rect">
                      <a:avLst/>
                    </a:prstGeom>
                    <a:solidFill>
                      <a:srgbClr val="FFFFFF"/>
                    </a:solidFill>
                    <a:ln w="9525">
                      <a:noFill/>
                      <a:miter lim="800000"/>
                      <a:headEnd/>
                      <a:tailEnd/>
                    </a:ln>
                  </pic:spPr>
                </pic:pic>
              </a:graphicData>
            </a:graphic>
          </wp:anchor>
        </w:drawing>
      </w:r>
      <w:r w:rsidRPr="0009735A">
        <w:rPr>
          <w:highlight w:val="yellow"/>
          <w:lang w:val="en-US"/>
        </w:rPr>
        <w:t>ROAD TRANSIT WITH THE MACHINE IS STRICTLY FORBIDDEN.</w:t>
      </w:r>
    </w:p>
    <w:p w:rsidR="001743B5" w:rsidRPr="0009735A" w:rsidRDefault="001743B5" w:rsidP="00FE1FD3">
      <w:pPr>
        <w:pStyle w:val="Avvertenze"/>
        <w:rPr>
          <w:lang w:val="en-US"/>
        </w:rPr>
      </w:pPr>
      <w:r w:rsidRPr="0009735A">
        <w:rPr>
          <w:lang w:val="en-US"/>
        </w:rPr>
        <w:t>THE MACHINE CAN BE MOVED BY HAND OR TOWED BY TRACTOR OR ATV IN PRIVATE AREAS ONLY, FOR SHORT DISTANCES AND AT LOW SPEEDS.</w:t>
      </w:r>
    </w:p>
    <w:p w:rsidR="001743B5" w:rsidRPr="00F824AB" w:rsidRDefault="001743B5" w:rsidP="001743B5">
      <w:pPr>
        <w:pStyle w:val="Avvertenze"/>
        <w:rPr>
          <w:rFonts w:ascii="Times New Roman" w:hAnsi="Times New Roman" w:cs="Times New Roman"/>
          <w:lang w:val="en-GB"/>
        </w:rPr>
      </w:pPr>
    </w:p>
    <w:p w:rsidR="001743B5" w:rsidRDefault="001743B5" w:rsidP="00FE1FD3">
      <w:pPr>
        <w:rPr>
          <w:lang w:val="en-GB"/>
        </w:rPr>
      </w:pPr>
      <w:r w:rsidRPr="00EE721C">
        <w:rPr>
          <w:b/>
          <w:lang w:val="en-GB"/>
        </w:rPr>
        <w:t>NOTE</w:t>
      </w:r>
      <w:r>
        <w:rPr>
          <w:lang w:val="en-GB"/>
        </w:rPr>
        <w:t>: Wheels are suitable only for short distance.</w:t>
      </w:r>
      <w:r w:rsidR="00FE1FD3">
        <w:rPr>
          <w:lang w:val="en-GB"/>
        </w:rPr>
        <w:t xml:space="preserve"> </w:t>
      </w:r>
      <w:r>
        <w:rPr>
          <w:lang w:val="en-GB"/>
        </w:rPr>
        <w:t>In case of transport on public road, you have to respect the highway code about the tractor versions, using safety signals, according to current laws.</w:t>
      </w:r>
      <w:r w:rsidR="00FE1FD3">
        <w:rPr>
          <w:lang w:val="en-GB"/>
        </w:rPr>
        <w:t xml:space="preserve"> </w:t>
      </w:r>
      <w:r w:rsidRPr="00EE721C">
        <w:rPr>
          <w:b/>
          <w:lang w:val="en-GB"/>
        </w:rPr>
        <w:t xml:space="preserve">NOTE: </w:t>
      </w:r>
      <w:r w:rsidRPr="00EE721C">
        <w:rPr>
          <w:lang w:val="en-GB"/>
        </w:rPr>
        <w:t>It’s obligatory</w:t>
      </w:r>
      <w:r>
        <w:rPr>
          <w:lang w:val="en-GB"/>
        </w:rPr>
        <w:t xml:space="preserve"> moving/transport the bio-shredder using all the three attacks to tractor.</w:t>
      </w:r>
    </w:p>
    <w:p w:rsidR="008900D0" w:rsidRPr="008F516F" w:rsidRDefault="00FE1FD3" w:rsidP="008900D0">
      <w:pPr>
        <w:pStyle w:val="TITOLOPRINCIPALE"/>
        <w:rPr>
          <w:lang w:val="en-US"/>
        </w:rPr>
      </w:pPr>
      <w:bookmarkStart w:id="32" w:name="_Toc328061080"/>
      <w:r>
        <w:rPr>
          <w:caps w:val="0"/>
          <w:lang w:val="en-US"/>
        </w:rPr>
        <w:lastRenderedPageBreak/>
        <w:t>SAFETY DECALS</w:t>
      </w:r>
      <w:bookmarkEnd w:id="32"/>
    </w:p>
    <w:p w:rsidR="008900D0" w:rsidRPr="008F516F" w:rsidRDefault="008900D0" w:rsidP="00BD7CBF">
      <w:pPr>
        <w:rPr>
          <w:lang w:val="en-US"/>
        </w:rPr>
      </w:pPr>
    </w:p>
    <w:p w:rsidR="001743B5" w:rsidRDefault="001743B5" w:rsidP="001743B5">
      <w:pPr>
        <w:rPr>
          <w:lang w:val="en-GB"/>
        </w:rPr>
      </w:pPr>
      <w:r>
        <w:rPr>
          <w:lang w:val="en-GB"/>
        </w:rPr>
        <w:t>Make sure that the safety decals are in good condition.  If decals are damaged, they need to be replaced with other originals that can be required to the manufacturer and then placed in the position indicated in the use and maintenance manual.</w:t>
      </w:r>
    </w:p>
    <w:p w:rsidR="001743B5" w:rsidRDefault="001743B5" w:rsidP="001743B5">
      <w:pPr>
        <w:rPr>
          <w:lang w:val="en-GB"/>
        </w:rPr>
      </w:pPr>
      <w:r>
        <w:rPr>
          <w:lang w:val="en-GB"/>
        </w:rPr>
        <w:t>Make sure that the safety decals are readable.  Clean them using a cloth, soap and water.</w:t>
      </w:r>
    </w:p>
    <w:p w:rsidR="00386545" w:rsidRPr="001743B5" w:rsidRDefault="00386545">
      <w:pPr>
        <w:spacing w:after="200" w:line="276" w:lineRule="auto"/>
        <w:jc w:val="left"/>
        <w:rPr>
          <w:lang w:val="en-US"/>
        </w:rPr>
      </w:pPr>
    </w:p>
    <w:p w:rsidR="008900D0" w:rsidRPr="000F4F46" w:rsidRDefault="000F4F46" w:rsidP="008900D0">
      <w:pPr>
        <w:pStyle w:val="Sottoparagrafo"/>
        <w:rPr>
          <w:lang w:val="en-US"/>
        </w:rPr>
      </w:pPr>
      <w:bookmarkStart w:id="33" w:name="_Toc328061081"/>
      <w:r w:rsidRPr="000F4F46">
        <w:rPr>
          <w:lang w:val="en-US"/>
        </w:rPr>
        <w:t>SAFETY DECALS – GASOLINE ENGINE VERSION</w:t>
      </w:r>
      <w:bookmarkEnd w:id="33"/>
    </w:p>
    <w:p w:rsidR="008900D0" w:rsidRPr="000F4F46" w:rsidRDefault="008900D0" w:rsidP="008900D0">
      <w:pPr>
        <w:rPr>
          <w:lang w:val="en-US"/>
        </w:rPr>
      </w:pPr>
    </w:p>
    <w:p w:rsidR="001743B5" w:rsidRDefault="001743B5" w:rsidP="001743B5">
      <w:pPr>
        <w:rPr>
          <w:lang w:val="en-GB"/>
        </w:rPr>
      </w:pPr>
      <w:r w:rsidRPr="003B6A2A">
        <w:rPr>
          <w:lang w:val="en-GB"/>
        </w:rPr>
        <w:t xml:space="preserve">As follows </w:t>
      </w:r>
      <w:r>
        <w:rPr>
          <w:lang w:val="en-GB"/>
        </w:rPr>
        <w:t>safety decals are described, so be careful:</w:t>
      </w:r>
    </w:p>
    <w:p w:rsidR="001743B5" w:rsidRDefault="001743B5" w:rsidP="001743B5">
      <w:pPr>
        <w:rPr>
          <w:lang w:val="en-GB"/>
        </w:rPr>
      </w:pPr>
    </w:p>
    <w:p w:rsidR="001743B5" w:rsidRDefault="005D09ED" w:rsidP="001743B5">
      <w:pPr>
        <w:keepNext/>
        <w:rPr>
          <w:lang w:val="en-GB"/>
        </w:rPr>
      </w:pPr>
      <w:r>
        <w:rPr>
          <w:noProof/>
        </w:rPr>
        <w:drawing>
          <wp:anchor distT="0" distB="0" distL="114300" distR="114300" simplePos="0" relativeHeight="251694080" behindDoc="1" locked="0" layoutInCell="1" allowOverlap="1">
            <wp:simplePos x="0" y="0"/>
            <wp:positionH relativeFrom="column">
              <wp:posOffset>15240</wp:posOffset>
            </wp:positionH>
            <wp:positionV relativeFrom="paragraph">
              <wp:posOffset>1687195</wp:posOffset>
            </wp:positionV>
            <wp:extent cx="2904490" cy="1471930"/>
            <wp:effectExtent l="19050" t="0" r="0" b="0"/>
            <wp:wrapTight wrapText="bothSides">
              <wp:wrapPolygon edited="0">
                <wp:start x="-142" y="0"/>
                <wp:lineTo x="-142" y="21246"/>
                <wp:lineTo x="21534" y="21246"/>
                <wp:lineTo x="21534" y="0"/>
                <wp:lineTo x="-142" y="0"/>
              </wp:wrapPolygon>
            </wp:wrapTight>
            <wp:docPr id="19" name="Immagine 18" descr="ET106 - Etichetta BIO pericolo+taglio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06 - Etichetta BIO pericolo+taglio gialla.jpg"/>
                    <pic:cNvPicPr/>
                  </pic:nvPicPr>
                  <pic:blipFill>
                    <a:blip r:embed="rId26" cstate="screen"/>
                    <a:stretch>
                      <a:fillRect/>
                    </a:stretch>
                  </pic:blipFill>
                  <pic:spPr>
                    <a:xfrm>
                      <a:off x="0" y="0"/>
                      <a:ext cx="2904490" cy="1471930"/>
                    </a:xfrm>
                    <a:prstGeom prst="rect">
                      <a:avLst/>
                    </a:prstGeom>
                  </pic:spPr>
                </pic:pic>
              </a:graphicData>
            </a:graphic>
          </wp:anchor>
        </w:drawing>
      </w:r>
      <w:r w:rsidR="00BC32DC">
        <w:rPr>
          <w:noProof/>
        </w:rPr>
        <w:drawing>
          <wp:anchor distT="0" distB="0" distL="114300" distR="114300" simplePos="0" relativeHeight="251692032" behindDoc="1" locked="0" layoutInCell="1" allowOverlap="1">
            <wp:simplePos x="0" y="0"/>
            <wp:positionH relativeFrom="column">
              <wp:posOffset>13335</wp:posOffset>
            </wp:positionH>
            <wp:positionV relativeFrom="paragraph">
              <wp:posOffset>36830</wp:posOffset>
            </wp:positionV>
            <wp:extent cx="2901315" cy="1457960"/>
            <wp:effectExtent l="19050" t="0" r="0" b="0"/>
            <wp:wrapTight wrapText="bothSides">
              <wp:wrapPolygon edited="0">
                <wp:start x="-142" y="0"/>
                <wp:lineTo x="-142" y="21449"/>
                <wp:lineTo x="21557" y="21449"/>
                <wp:lineTo x="21557" y="0"/>
                <wp:lineTo x="-142" y="0"/>
              </wp:wrapPolygon>
            </wp:wrapTight>
            <wp:docPr id="17" name="Immagine 16" descr="ET103 - Etichetta BIO scoppio generale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03 - Etichetta BIO scoppio generale gialla.jpg"/>
                    <pic:cNvPicPr/>
                  </pic:nvPicPr>
                  <pic:blipFill>
                    <a:blip r:embed="rId27" cstate="screen"/>
                    <a:stretch>
                      <a:fillRect/>
                    </a:stretch>
                  </pic:blipFill>
                  <pic:spPr>
                    <a:xfrm>
                      <a:off x="0" y="0"/>
                      <a:ext cx="2901315" cy="1457960"/>
                    </a:xfrm>
                    <a:prstGeom prst="rect">
                      <a:avLst/>
                    </a:prstGeom>
                  </pic:spPr>
                </pic:pic>
              </a:graphicData>
            </a:graphic>
          </wp:anchor>
        </w:drawing>
      </w:r>
      <w:r w:rsidR="00826EDD" w:rsidRPr="001743B5">
        <w:rPr>
          <w:b/>
          <w:lang w:val="en-US"/>
        </w:rPr>
        <w:t xml:space="preserve"> </w:t>
      </w:r>
      <w:r w:rsidR="008577C2" w:rsidRPr="001743B5">
        <w:rPr>
          <w:b/>
          <w:lang w:val="en-US"/>
        </w:rPr>
        <w:t xml:space="preserve">Cod.ET103 </w:t>
      </w:r>
      <w:r w:rsidR="001743B5">
        <w:rPr>
          <w:bCs w:val="0"/>
          <w:noProof/>
        </w:rPr>
        <w:drawing>
          <wp:anchor distT="0" distB="0" distL="114300" distR="114300" simplePos="0" relativeHeight="251828224" behindDoc="1" locked="0" layoutInCell="1" allowOverlap="1">
            <wp:simplePos x="0" y="0"/>
            <wp:positionH relativeFrom="column">
              <wp:posOffset>16510</wp:posOffset>
            </wp:positionH>
            <wp:positionV relativeFrom="paragraph">
              <wp:posOffset>12065</wp:posOffset>
            </wp:positionV>
            <wp:extent cx="2948940" cy="1482090"/>
            <wp:effectExtent l="19050" t="0" r="3810" b="0"/>
            <wp:wrapTight wrapText="bothSides">
              <wp:wrapPolygon edited="0">
                <wp:start x="-140" y="0"/>
                <wp:lineTo x="-140" y="21378"/>
                <wp:lineTo x="21628" y="21378"/>
                <wp:lineTo x="21628" y="0"/>
                <wp:lineTo x="-140" y="0"/>
              </wp:wrapPolygon>
            </wp:wrapTight>
            <wp:docPr id="56" name="Immagine 16" descr="ET103 - Etichetta BIO scoppio generale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ET103 - Etichetta BIO scoppio generale gialla.jpg"/>
                    <pic:cNvPicPr>
                      <a:picLocks noChangeAspect="1" noChangeArrowheads="1"/>
                    </pic:cNvPicPr>
                  </pic:nvPicPr>
                  <pic:blipFill>
                    <a:blip r:embed="rId28" cstate="print"/>
                    <a:srcRect/>
                    <a:stretch>
                      <a:fillRect/>
                    </a:stretch>
                  </pic:blipFill>
                  <pic:spPr bwMode="auto">
                    <a:xfrm>
                      <a:off x="0" y="0"/>
                      <a:ext cx="2948940" cy="1482090"/>
                    </a:xfrm>
                    <a:prstGeom prst="rect">
                      <a:avLst/>
                    </a:prstGeom>
                    <a:noFill/>
                    <a:ln w="9525">
                      <a:noFill/>
                      <a:miter lim="800000"/>
                      <a:headEnd/>
                      <a:tailEnd/>
                    </a:ln>
                  </pic:spPr>
                </pic:pic>
              </a:graphicData>
            </a:graphic>
          </wp:anchor>
        </w:drawing>
      </w:r>
      <w:r w:rsidR="001743B5">
        <w:rPr>
          <w:b/>
          <w:lang w:val="en-GB"/>
        </w:rPr>
        <w:t xml:space="preserve"> WARNING – DANGER</w:t>
      </w:r>
      <w:r w:rsidR="001743B5">
        <w:rPr>
          <w:lang w:val="en-GB"/>
        </w:rPr>
        <w:t xml:space="preserve"> Adjustment and maintenance operations must be performed after reading the use and maintenance manual, with the machine idle and the spark plug cable disconnected.  Danger of </w:t>
      </w:r>
      <w:r w:rsidR="000F4F46">
        <w:rPr>
          <w:lang w:val="en-GB"/>
        </w:rPr>
        <w:t xml:space="preserve">flying objects. Cutting danger. </w:t>
      </w:r>
      <w:r w:rsidR="001743B5">
        <w:rPr>
          <w:lang w:val="en-GB"/>
        </w:rPr>
        <w:t>Keep all the outsider at a safe distance.</w:t>
      </w:r>
    </w:p>
    <w:p w:rsidR="002D6C69" w:rsidRDefault="002D6C69" w:rsidP="001743B5">
      <w:pPr>
        <w:keepNext/>
        <w:rPr>
          <w:lang w:val="en-GB"/>
        </w:rPr>
      </w:pPr>
    </w:p>
    <w:p w:rsidR="00E40CD1" w:rsidRDefault="00E40CD1" w:rsidP="0091576E">
      <w:pPr>
        <w:keepNext/>
        <w:rPr>
          <w:lang w:val="en-US"/>
        </w:rPr>
      </w:pPr>
      <w:r w:rsidRPr="001D5AF0">
        <w:rPr>
          <w:b/>
          <w:lang w:val="en-US"/>
        </w:rPr>
        <w:t xml:space="preserve"> </w:t>
      </w:r>
      <w:r w:rsidR="008577C2" w:rsidRPr="001D5AF0">
        <w:rPr>
          <w:b/>
          <w:lang w:val="en-US"/>
        </w:rPr>
        <w:t xml:space="preserve">Cod.ET106 </w:t>
      </w:r>
      <w:r w:rsidR="001D5AF0">
        <w:rPr>
          <w:b/>
          <w:lang w:val="en-GB"/>
        </w:rPr>
        <w:t>WARNING – DANGER</w:t>
      </w:r>
      <w:r w:rsidR="001D5AF0">
        <w:rPr>
          <w:lang w:val="en-GB"/>
        </w:rPr>
        <w:t xml:space="preserve"> </w:t>
      </w:r>
      <w:r w:rsidR="001D5AF0">
        <w:rPr>
          <w:lang w:val="en-US"/>
        </w:rPr>
        <w:t>of cutting. Keep hands and feet away from cutting devices.</w:t>
      </w:r>
    </w:p>
    <w:p w:rsidR="001D5AF0" w:rsidRPr="001D5AF0" w:rsidRDefault="001D5AF0" w:rsidP="0091576E">
      <w:pPr>
        <w:keepNext/>
        <w:rPr>
          <w:lang w:val="en-US"/>
        </w:rPr>
      </w:pPr>
    </w:p>
    <w:p w:rsidR="0091576E" w:rsidRPr="001D5AF0" w:rsidRDefault="0091576E" w:rsidP="0091576E">
      <w:pPr>
        <w:keepNext/>
        <w:rPr>
          <w:lang w:val="en-US"/>
        </w:rPr>
      </w:pPr>
    </w:p>
    <w:p w:rsidR="00E40CD1" w:rsidRPr="001D5AF0" w:rsidRDefault="00E40CD1" w:rsidP="00465496">
      <w:pPr>
        <w:pStyle w:val="Didascalia"/>
        <w:rPr>
          <w:lang w:val="en-US"/>
        </w:rPr>
      </w:pPr>
    </w:p>
    <w:p w:rsidR="00E40CD1" w:rsidRPr="001D5AF0" w:rsidRDefault="00E40CD1" w:rsidP="00465496">
      <w:pPr>
        <w:pStyle w:val="Didascalia"/>
        <w:rPr>
          <w:lang w:val="en-US"/>
        </w:rPr>
      </w:pPr>
    </w:p>
    <w:p w:rsidR="009947F8" w:rsidRPr="001D5AF0" w:rsidRDefault="008577C2" w:rsidP="009947F8">
      <w:pPr>
        <w:spacing w:after="240"/>
        <w:rPr>
          <w:rFonts w:ascii="Tahoma" w:hAnsi="Tahoma"/>
          <w:b/>
          <w:sz w:val="22"/>
          <w:lang w:val="en-US"/>
        </w:rPr>
      </w:pPr>
      <w:r>
        <w:rPr>
          <w:rFonts w:ascii="Tahoma" w:hAnsi="Tahoma"/>
          <w:b/>
          <w:noProof/>
          <w:sz w:val="22"/>
        </w:rPr>
        <w:drawing>
          <wp:anchor distT="0" distB="0" distL="114300" distR="114300" simplePos="0" relativeHeight="251696128" behindDoc="1" locked="0" layoutInCell="1" allowOverlap="1">
            <wp:simplePos x="0" y="0"/>
            <wp:positionH relativeFrom="column">
              <wp:posOffset>15240</wp:posOffset>
            </wp:positionH>
            <wp:positionV relativeFrom="paragraph">
              <wp:posOffset>122555</wp:posOffset>
            </wp:positionV>
            <wp:extent cx="2901950" cy="1436370"/>
            <wp:effectExtent l="19050" t="0" r="0" b="0"/>
            <wp:wrapTight wrapText="bothSides">
              <wp:wrapPolygon edited="0">
                <wp:start x="-142" y="0"/>
                <wp:lineTo x="-142" y="21199"/>
                <wp:lineTo x="21553" y="21199"/>
                <wp:lineTo x="21553" y="0"/>
                <wp:lineTo x="-142" y="0"/>
              </wp:wrapPolygon>
            </wp:wrapTight>
            <wp:docPr id="23" name="Immagine 22" descr="ET109 - Etichetta pericolo cinghie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09 - Etichetta pericolo cinghie gialla.jpg"/>
                    <pic:cNvPicPr/>
                  </pic:nvPicPr>
                  <pic:blipFill>
                    <a:blip r:embed="rId29" cstate="screen"/>
                    <a:stretch>
                      <a:fillRect/>
                    </a:stretch>
                  </pic:blipFill>
                  <pic:spPr>
                    <a:xfrm>
                      <a:off x="0" y="0"/>
                      <a:ext cx="2901950" cy="1436370"/>
                    </a:xfrm>
                    <a:prstGeom prst="rect">
                      <a:avLst/>
                    </a:prstGeom>
                  </pic:spPr>
                </pic:pic>
              </a:graphicData>
            </a:graphic>
          </wp:anchor>
        </w:drawing>
      </w:r>
    </w:p>
    <w:p w:rsidR="001D5AF0" w:rsidRDefault="00F17E8E" w:rsidP="001D5AF0">
      <w:pPr>
        <w:keepNext/>
        <w:spacing w:after="200" w:line="276" w:lineRule="auto"/>
        <w:rPr>
          <w:lang w:val="en-GB"/>
        </w:rPr>
      </w:pPr>
      <w:r w:rsidRPr="001D5AF0">
        <w:rPr>
          <w:rFonts w:ascii="Tahoma" w:hAnsi="Tahoma"/>
          <w:b/>
          <w:lang w:val="en-US"/>
        </w:rPr>
        <w:t xml:space="preserve"> </w:t>
      </w:r>
      <w:r w:rsidR="008577C2" w:rsidRPr="001D5AF0">
        <w:rPr>
          <w:rFonts w:ascii="Tahoma" w:hAnsi="Tahoma"/>
          <w:b/>
          <w:lang w:val="en-US"/>
        </w:rPr>
        <w:t>Cod.ET109</w:t>
      </w:r>
      <w:r w:rsidR="008577C2" w:rsidRPr="001D5AF0">
        <w:rPr>
          <w:b/>
          <w:lang w:val="en-US"/>
        </w:rPr>
        <w:t xml:space="preserve"> </w:t>
      </w:r>
      <w:r w:rsidR="001D5AF0">
        <w:rPr>
          <w:b/>
          <w:lang w:val="en-GB"/>
        </w:rPr>
        <w:t>WARNING – DANGER</w:t>
      </w:r>
      <w:r w:rsidR="001D5AF0">
        <w:rPr>
          <w:lang w:val="en-GB"/>
        </w:rPr>
        <w:t xml:space="preserve"> of contact with moving parts. Do not put your hands near the transmission belts. Do not wear large and/or bulky clothes.</w:t>
      </w:r>
    </w:p>
    <w:p w:rsidR="001D5AF0" w:rsidRDefault="001D5AF0">
      <w:pPr>
        <w:spacing w:after="200" w:line="276" w:lineRule="auto"/>
        <w:jc w:val="left"/>
        <w:rPr>
          <w:lang w:val="en-GB"/>
        </w:rPr>
      </w:pPr>
      <w:r>
        <w:rPr>
          <w:lang w:val="en-GB"/>
        </w:rPr>
        <w:br w:type="page"/>
      </w:r>
    </w:p>
    <w:p w:rsidR="001D5AF0" w:rsidRPr="0009735A" w:rsidRDefault="001D5AF0" w:rsidP="001D5AF0">
      <w:pPr>
        <w:keepNext/>
        <w:spacing w:after="200" w:line="276" w:lineRule="auto"/>
        <w:rPr>
          <w:rFonts w:ascii="Tahoma" w:hAnsi="Tahoma"/>
          <w:b/>
          <w:lang w:val="en-US"/>
        </w:rPr>
      </w:pPr>
      <w:r>
        <w:rPr>
          <w:rFonts w:ascii="Tahoma" w:hAnsi="Tahoma"/>
          <w:b/>
          <w:noProof/>
        </w:rPr>
        <w:lastRenderedPageBreak/>
        <w:drawing>
          <wp:anchor distT="0" distB="0" distL="114300" distR="114300" simplePos="0" relativeHeight="251698176" behindDoc="0" locked="0" layoutInCell="1" allowOverlap="1">
            <wp:simplePos x="0" y="0"/>
            <wp:positionH relativeFrom="column">
              <wp:posOffset>6985</wp:posOffset>
            </wp:positionH>
            <wp:positionV relativeFrom="paragraph">
              <wp:posOffset>170180</wp:posOffset>
            </wp:positionV>
            <wp:extent cx="2901315" cy="1432560"/>
            <wp:effectExtent l="19050" t="0" r="0" b="0"/>
            <wp:wrapSquare wrapText="bothSides"/>
            <wp:docPr id="31" name="Immagine 30" descr="ET122 - Etichetta BIO pericolo+espulsione oggetti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22 - Etichetta BIO pericolo+espulsione oggetti gialla.jpg"/>
                    <pic:cNvPicPr/>
                  </pic:nvPicPr>
                  <pic:blipFill>
                    <a:blip r:embed="rId30" cstate="screen"/>
                    <a:stretch>
                      <a:fillRect/>
                    </a:stretch>
                  </pic:blipFill>
                  <pic:spPr>
                    <a:xfrm>
                      <a:off x="0" y="0"/>
                      <a:ext cx="2901315" cy="1432560"/>
                    </a:xfrm>
                    <a:prstGeom prst="rect">
                      <a:avLst/>
                    </a:prstGeom>
                  </pic:spPr>
                </pic:pic>
              </a:graphicData>
            </a:graphic>
          </wp:anchor>
        </w:drawing>
      </w:r>
    </w:p>
    <w:p w:rsidR="001D5AF0" w:rsidRDefault="008577C2" w:rsidP="001D5AF0">
      <w:pPr>
        <w:keepNext/>
        <w:spacing w:after="240"/>
        <w:rPr>
          <w:lang w:val="en-GB"/>
        </w:rPr>
      </w:pPr>
      <w:r w:rsidRPr="001D5AF0">
        <w:rPr>
          <w:rFonts w:ascii="Tahoma" w:hAnsi="Tahoma"/>
          <w:b/>
          <w:lang w:val="en-US"/>
        </w:rPr>
        <w:t>Cod.ET122</w:t>
      </w:r>
      <w:r w:rsidR="00F83D61" w:rsidRPr="001D5AF0">
        <w:rPr>
          <w:rFonts w:ascii="Tahoma" w:hAnsi="Tahoma"/>
          <w:b/>
          <w:sz w:val="22"/>
          <w:lang w:val="en-US"/>
        </w:rPr>
        <w:t xml:space="preserve"> </w:t>
      </w:r>
      <w:r w:rsidR="001D5AF0">
        <w:rPr>
          <w:b/>
          <w:lang w:val="en-GB"/>
        </w:rPr>
        <w:t xml:space="preserve">WARNING – DANGER </w:t>
      </w:r>
      <w:r w:rsidR="001D5AF0">
        <w:rPr>
          <w:lang w:val="en-GB"/>
        </w:rPr>
        <w:t>of ejected items.  Stand back.</w:t>
      </w:r>
    </w:p>
    <w:p w:rsidR="00F83D61" w:rsidRPr="0009735A" w:rsidRDefault="00F83D61" w:rsidP="00F83D61">
      <w:pPr>
        <w:pStyle w:val="Didascalia"/>
        <w:rPr>
          <w:lang w:val="en-US"/>
        </w:rPr>
      </w:pPr>
    </w:p>
    <w:p w:rsidR="001D5AF0" w:rsidRPr="0009735A" w:rsidRDefault="001D5AF0" w:rsidP="001D5AF0">
      <w:pPr>
        <w:rPr>
          <w:lang w:val="en-US"/>
        </w:rPr>
      </w:pPr>
    </w:p>
    <w:p w:rsidR="001D5AF0" w:rsidRPr="0009735A" w:rsidRDefault="001D5AF0" w:rsidP="001D5AF0">
      <w:pPr>
        <w:rPr>
          <w:lang w:val="en-US"/>
        </w:rPr>
      </w:pPr>
    </w:p>
    <w:p w:rsidR="001D5AF0" w:rsidRPr="0009735A" w:rsidRDefault="001D5AF0" w:rsidP="001D5AF0">
      <w:pPr>
        <w:rPr>
          <w:lang w:val="en-US"/>
        </w:rPr>
      </w:pPr>
      <w:r>
        <w:rPr>
          <w:noProof/>
        </w:rPr>
        <w:drawing>
          <wp:anchor distT="0" distB="0" distL="114300" distR="114300" simplePos="0" relativeHeight="251699200" behindDoc="1" locked="0" layoutInCell="1" allowOverlap="1">
            <wp:simplePos x="0" y="0"/>
            <wp:positionH relativeFrom="column">
              <wp:posOffset>6985</wp:posOffset>
            </wp:positionH>
            <wp:positionV relativeFrom="paragraph">
              <wp:posOffset>107315</wp:posOffset>
            </wp:positionV>
            <wp:extent cx="2901315" cy="1446530"/>
            <wp:effectExtent l="19050" t="0" r="0" b="0"/>
            <wp:wrapTight wrapText="bothSides">
              <wp:wrapPolygon edited="0">
                <wp:start x="-142" y="0"/>
                <wp:lineTo x="-142" y="21335"/>
                <wp:lineTo x="21557" y="21335"/>
                <wp:lineTo x="21557" y="0"/>
                <wp:lineTo x="-142" y="0"/>
              </wp:wrapPolygon>
            </wp:wrapTight>
            <wp:docPr id="39" name="Immagine 38" descr="ET201 - Etichetta cuffie e occhiali e guanti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201 - Etichetta cuffie e occhiali e guanti gialla.jpg"/>
                    <pic:cNvPicPr/>
                  </pic:nvPicPr>
                  <pic:blipFill>
                    <a:blip r:embed="rId31" cstate="screen"/>
                    <a:stretch>
                      <a:fillRect/>
                    </a:stretch>
                  </pic:blipFill>
                  <pic:spPr>
                    <a:xfrm>
                      <a:off x="0" y="0"/>
                      <a:ext cx="2901315" cy="1446530"/>
                    </a:xfrm>
                    <a:prstGeom prst="rect">
                      <a:avLst/>
                    </a:prstGeom>
                  </pic:spPr>
                </pic:pic>
              </a:graphicData>
            </a:graphic>
          </wp:anchor>
        </w:drawing>
      </w:r>
    </w:p>
    <w:p w:rsidR="0009735A" w:rsidRDefault="008577C2" w:rsidP="0009735A">
      <w:pPr>
        <w:keepNext/>
        <w:spacing w:after="240"/>
        <w:rPr>
          <w:lang w:val="en-GB"/>
        </w:rPr>
      </w:pPr>
      <w:r w:rsidRPr="0009735A">
        <w:rPr>
          <w:rFonts w:ascii="Tahoma" w:hAnsi="Tahoma"/>
          <w:b/>
          <w:lang w:val="en-US"/>
        </w:rPr>
        <w:t xml:space="preserve">Cod.ET201 </w:t>
      </w:r>
      <w:r w:rsidR="0009735A">
        <w:rPr>
          <w:lang w:val="en-GB"/>
        </w:rPr>
        <w:t>Wear the required Personal Protective Equipment: Goggles, Headset, Gloves.</w:t>
      </w:r>
    </w:p>
    <w:p w:rsidR="009C43BB" w:rsidRPr="0009735A" w:rsidRDefault="009C43BB" w:rsidP="009C43BB">
      <w:pPr>
        <w:keepNext/>
        <w:spacing w:after="240"/>
        <w:rPr>
          <w:lang w:val="en-GB"/>
        </w:rPr>
      </w:pPr>
    </w:p>
    <w:p w:rsidR="009C43BB" w:rsidRPr="0009735A" w:rsidRDefault="009C43BB" w:rsidP="009C43BB">
      <w:pPr>
        <w:keepNext/>
        <w:spacing w:after="240"/>
        <w:rPr>
          <w:lang w:val="en-US"/>
        </w:rPr>
      </w:pPr>
    </w:p>
    <w:p w:rsidR="008577C2" w:rsidRPr="0009735A" w:rsidRDefault="008577C2" w:rsidP="007B3373">
      <w:pPr>
        <w:pStyle w:val="Sottoparagrafo"/>
        <w:numPr>
          <w:ilvl w:val="0"/>
          <w:numId w:val="0"/>
        </w:numPr>
        <w:ind w:left="786"/>
        <w:rPr>
          <w:lang w:val="en-US"/>
        </w:rPr>
      </w:pPr>
    </w:p>
    <w:p w:rsidR="008577C2" w:rsidRPr="0009735A" w:rsidRDefault="008577C2" w:rsidP="008577C2">
      <w:pPr>
        <w:keepNext/>
        <w:spacing w:after="240"/>
        <w:rPr>
          <w:lang w:val="en-US"/>
        </w:rPr>
      </w:pPr>
      <w:r>
        <w:rPr>
          <w:noProof/>
        </w:rPr>
        <w:drawing>
          <wp:anchor distT="0" distB="0" distL="114300" distR="114300" simplePos="0" relativeHeight="251786240" behindDoc="0" locked="0" layoutInCell="1" allowOverlap="1">
            <wp:simplePos x="0" y="0"/>
            <wp:positionH relativeFrom="column">
              <wp:posOffset>13847</wp:posOffset>
            </wp:positionH>
            <wp:positionV relativeFrom="paragraph">
              <wp:posOffset>1592</wp:posOffset>
            </wp:positionV>
            <wp:extent cx="2906963" cy="1651379"/>
            <wp:effectExtent l="19050" t="0" r="7687" b="0"/>
            <wp:wrapSquare wrapText="bothSides"/>
            <wp:docPr id="18" name="Immagine 12"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32" cstate="screen"/>
                    <a:srcRect/>
                    <a:stretch>
                      <a:fillRect/>
                    </a:stretch>
                  </pic:blipFill>
                  <pic:spPr>
                    <a:xfrm>
                      <a:off x="0" y="0"/>
                      <a:ext cx="2906963" cy="1651379"/>
                    </a:xfrm>
                    <a:prstGeom prst="rect">
                      <a:avLst/>
                    </a:prstGeom>
                  </pic:spPr>
                </pic:pic>
              </a:graphicData>
            </a:graphic>
          </wp:anchor>
        </w:drawing>
      </w:r>
      <w:r w:rsidRPr="0009735A">
        <w:rPr>
          <w:rFonts w:ascii="Tahoma" w:hAnsi="Tahoma"/>
          <w:b/>
          <w:lang w:val="en-US"/>
        </w:rPr>
        <w:t xml:space="preserve"> Cod.ET213 </w:t>
      </w:r>
      <w:r w:rsidR="0009735A">
        <w:rPr>
          <w:b/>
          <w:lang w:val="en-GB"/>
        </w:rPr>
        <w:t>WARNING</w:t>
      </w:r>
      <w:r w:rsidRPr="0009735A">
        <w:rPr>
          <w:rFonts w:ascii="Tahoma" w:hAnsi="Tahoma"/>
          <w:b/>
          <w:lang w:val="en-US"/>
        </w:rPr>
        <w:t xml:space="preserve"> </w:t>
      </w:r>
      <w:r w:rsidR="0009735A" w:rsidRPr="0009735A">
        <w:rPr>
          <w:lang w:val="en-US"/>
        </w:rPr>
        <w:t>Work w</w:t>
      </w:r>
      <w:r w:rsidR="0009735A">
        <w:rPr>
          <w:lang w:val="en-US"/>
        </w:rPr>
        <w:t>ith worn knifes could lead to serious damages to the engine and to the machine</w:t>
      </w:r>
    </w:p>
    <w:p w:rsidR="008577C2" w:rsidRPr="0009735A" w:rsidRDefault="008577C2" w:rsidP="008577C2">
      <w:pPr>
        <w:pStyle w:val="Sottoparagrafo"/>
        <w:numPr>
          <w:ilvl w:val="0"/>
          <w:numId w:val="0"/>
        </w:numPr>
        <w:rPr>
          <w:lang w:val="en-US"/>
        </w:rPr>
      </w:pPr>
    </w:p>
    <w:p w:rsidR="008577C2" w:rsidRPr="0009735A" w:rsidRDefault="008577C2" w:rsidP="008577C2">
      <w:pPr>
        <w:pStyle w:val="Sottoparagrafo"/>
        <w:numPr>
          <w:ilvl w:val="0"/>
          <w:numId w:val="0"/>
        </w:numPr>
        <w:rPr>
          <w:lang w:val="en-US"/>
        </w:rPr>
      </w:pPr>
    </w:p>
    <w:p w:rsidR="008577C2" w:rsidRPr="0009735A" w:rsidRDefault="008577C2" w:rsidP="008577C2">
      <w:pPr>
        <w:pStyle w:val="Sottoparagrafo"/>
        <w:numPr>
          <w:ilvl w:val="0"/>
          <w:numId w:val="0"/>
        </w:numPr>
        <w:rPr>
          <w:lang w:val="en-US"/>
        </w:rPr>
      </w:pPr>
    </w:p>
    <w:p w:rsidR="008577C2" w:rsidRPr="0009735A" w:rsidRDefault="008577C2" w:rsidP="008577C2">
      <w:pPr>
        <w:pStyle w:val="Sottoparagrafo"/>
        <w:numPr>
          <w:ilvl w:val="0"/>
          <w:numId w:val="0"/>
        </w:numPr>
        <w:rPr>
          <w:lang w:val="en-US"/>
        </w:rPr>
      </w:pPr>
    </w:p>
    <w:p w:rsidR="00007DFF" w:rsidRPr="0009735A" w:rsidRDefault="0009735A" w:rsidP="0009735A">
      <w:pPr>
        <w:pStyle w:val="Sottoparagrafo"/>
        <w:rPr>
          <w:lang w:val="en-US"/>
        </w:rPr>
      </w:pPr>
      <w:bookmarkStart w:id="34" w:name="_Toc328061082"/>
      <w:r w:rsidRPr="0009735A">
        <w:rPr>
          <w:lang w:val="en-US"/>
        </w:rPr>
        <w:t>SAFETY DECAL POSITION – GASOLINE ENGINE VERSIONS</w:t>
      </w:r>
      <w:bookmarkEnd w:id="34"/>
    </w:p>
    <w:p w:rsidR="00007DFF" w:rsidRPr="0009735A" w:rsidRDefault="00007DFF" w:rsidP="00007DFF">
      <w:pPr>
        <w:pStyle w:val="Sottoparagrafo"/>
        <w:numPr>
          <w:ilvl w:val="0"/>
          <w:numId w:val="0"/>
        </w:numPr>
        <w:ind w:left="786"/>
        <w:rPr>
          <w:lang w:val="en-US"/>
        </w:rPr>
      </w:pPr>
    </w:p>
    <w:p w:rsidR="00E7036A" w:rsidRDefault="00E7036A">
      <w:pPr>
        <w:spacing w:after="200" w:line="276" w:lineRule="auto"/>
        <w:jc w:val="left"/>
      </w:pPr>
      <w:r>
        <w:rPr>
          <w:noProof/>
        </w:rPr>
        <w:drawing>
          <wp:inline distT="0" distB="0" distL="0" distR="0">
            <wp:extent cx="2574024" cy="3216884"/>
            <wp:effectExtent l="19050" t="0" r="0" b="0"/>
            <wp:docPr id="22" name="Immagine 4" descr="C:\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_01.jpg"/>
                    <pic:cNvPicPr>
                      <a:picLocks noChangeAspect="1" noChangeArrowheads="1"/>
                    </pic:cNvPicPr>
                  </pic:nvPicPr>
                  <pic:blipFill>
                    <a:blip r:embed="rId33" cstate="screen"/>
                    <a:srcRect/>
                    <a:stretch>
                      <a:fillRect/>
                    </a:stretch>
                  </pic:blipFill>
                  <pic:spPr bwMode="auto">
                    <a:xfrm>
                      <a:off x="0" y="0"/>
                      <a:ext cx="2576103" cy="3219482"/>
                    </a:xfrm>
                    <a:prstGeom prst="rect">
                      <a:avLst/>
                    </a:prstGeom>
                    <a:noFill/>
                    <a:ln w="9525">
                      <a:noFill/>
                      <a:miter lim="800000"/>
                      <a:headEnd/>
                      <a:tailEnd/>
                    </a:ln>
                  </pic:spPr>
                </pic:pic>
              </a:graphicData>
            </a:graphic>
          </wp:inline>
        </w:drawing>
      </w:r>
      <w:r>
        <w:t xml:space="preserve"> </w:t>
      </w:r>
      <w:r>
        <w:rPr>
          <w:noProof/>
        </w:rPr>
        <w:drawing>
          <wp:inline distT="0" distB="0" distL="0" distR="0">
            <wp:extent cx="3773758" cy="2963997"/>
            <wp:effectExtent l="19050" t="0" r="0" b="0"/>
            <wp:docPr id="24" name="Immagine 5" descr="C:\C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_02.jpg"/>
                    <pic:cNvPicPr>
                      <a:picLocks noChangeAspect="1" noChangeArrowheads="1"/>
                    </pic:cNvPicPr>
                  </pic:nvPicPr>
                  <pic:blipFill>
                    <a:blip r:embed="rId34" cstate="screen"/>
                    <a:srcRect/>
                    <a:stretch>
                      <a:fillRect/>
                    </a:stretch>
                  </pic:blipFill>
                  <pic:spPr bwMode="auto">
                    <a:xfrm>
                      <a:off x="0" y="0"/>
                      <a:ext cx="3773199" cy="2963558"/>
                    </a:xfrm>
                    <a:prstGeom prst="rect">
                      <a:avLst/>
                    </a:prstGeom>
                    <a:noFill/>
                    <a:ln w="9525">
                      <a:noFill/>
                      <a:miter lim="800000"/>
                      <a:headEnd/>
                      <a:tailEnd/>
                    </a:ln>
                  </pic:spPr>
                </pic:pic>
              </a:graphicData>
            </a:graphic>
          </wp:inline>
        </w:drawing>
      </w:r>
    </w:p>
    <w:p w:rsidR="00E7036A" w:rsidRDefault="005B4432">
      <w:pPr>
        <w:spacing w:after="200" w:line="276" w:lineRule="auto"/>
        <w:jc w:val="left"/>
      </w:pPr>
      <w:r>
        <w:rPr>
          <w:noProof/>
        </w:rPr>
        <w:lastRenderedPageBreak/>
        <w:drawing>
          <wp:inline distT="0" distB="0" distL="0" distR="0">
            <wp:extent cx="3042454" cy="3242049"/>
            <wp:effectExtent l="19050" t="0" r="5546" b="0"/>
            <wp:docPr id="44" name="Immagine 6" descr="C:\C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_03.jpg"/>
                    <pic:cNvPicPr>
                      <a:picLocks noChangeAspect="1" noChangeArrowheads="1"/>
                    </pic:cNvPicPr>
                  </pic:nvPicPr>
                  <pic:blipFill>
                    <a:blip r:embed="rId35" cstate="screen"/>
                    <a:srcRect/>
                    <a:stretch>
                      <a:fillRect/>
                    </a:stretch>
                  </pic:blipFill>
                  <pic:spPr bwMode="auto">
                    <a:xfrm>
                      <a:off x="0" y="0"/>
                      <a:ext cx="3042454" cy="3242049"/>
                    </a:xfrm>
                    <a:prstGeom prst="rect">
                      <a:avLst/>
                    </a:prstGeom>
                    <a:noFill/>
                    <a:ln w="9525">
                      <a:noFill/>
                      <a:miter lim="800000"/>
                      <a:headEnd/>
                      <a:tailEnd/>
                    </a:ln>
                  </pic:spPr>
                </pic:pic>
              </a:graphicData>
            </a:graphic>
          </wp:inline>
        </w:drawing>
      </w:r>
      <w:r>
        <w:rPr>
          <w:noProof/>
        </w:rPr>
        <w:drawing>
          <wp:inline distT="0" distB="0" distL="0" distR="0">
            <wp:extent cx="3188174" cy="3304290"/>
            <wp:effectExtent l="19050" t="0" r="0" b="0"/>
            <wp:docPr id="45" name="Immagine 7" descr="C:\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_04.jpg"/>
                    <pic:cNvPicPr>
                      <a:picLocks noChangeAspect="1" noChangeArrowheads="1"/>
                    </pic:cNvPicPr>
                  </pic:nvPicPr>
                  <pic:blipFill>
                    <a:blip r:embed="rId36" cstate="screen"/>
                    <a:srcRect/>
                    <a:stretch>
                      <a:fillRect/>
                    </a:stretch>
                  </pic:blipFill>
                  <pic:spPr bwMode="auto">
                    <a:xfrm>
                      <a:off x="0" y="0"/>
                      <a:ext cx="3191453" cy="3307688"/>
                    </a:xfrm>
                    <a:prstGeom prst="rect">
                      <a:avLst/>
                    </a:prstGeom>
                    <a:noFill/>
                    <a:ln w="9525">
                      <a:noFill/>
                      <a:miter lim="800000"/>
                      <a:headEnd/>
                      <a:tailEnd/>
                    </a:ln>
                  </pic:spPr>
                </pic:pic>
              </a:graphicData>
            </a:graphic>
          </wp:inline>
        </w:drawing>
      </w:r>
    </w:p>
    <w:p w:rsidR="00222718" w:rsidRDefault="0009735A" w:rsidP="00222718">
      <w:pPr>
        <w:pStyle w:val="Sottoparagrafo"/>
      </w:pPr>
      <w:bookmarkStart w:id="35" w:name="_Toc328061083"/>
      <w:r>
        <w:t>SAFETY DECALS – TRACTOR VERSION</w:t>
      </w:r>
      <w:bookmarkEnd w:id="35"/>
    </w:p>
    <w:p w:rsidR="00222718" w:rsidRPr="00222718" w:rsidRDefault="00222718" w:rsidP="00222718"/>
    <w:p w:rsidR="006E1CE0" w:rsidRPr="002D6C69" w:rsidRDefault="00952EFC" w:rsidP="006E1CE0">
      <w:pPr>
        <w:keepNext/>
        <w:rPr>
          <w:lang w:val="en-US"/>
        </w:rPr>
      </w:pPr>
      <w:r>
        <w:rPr>
          <w:noProof/>
        </w:rPr>
        <w:drawing>
          <wp:anchor distT="0" distB="0" distL="114300" distR="114300" simplePos="0" relativeHeight="251802624" behindDoc="1" locked="0" layoutInCell="1" allowOverlap="1">
            <wp:simplePos x="0" y="0"/>
            <wp:positionH relativeFrom="column">
              <wp:posOffset>15265</wp:posOffset>
            </wp:positionH>
            <wp:positionV relativeFrom="paragraph">
              <wp:posOffset>-3604</wp:posOffset>
            </wp:positionV>
            <wp:extent cx="2890404" cy="1425039"/>
            <wp:effectExtent l="19050" t="0" r="5196" b="0"/>
            <wp:wrapTight wrapText="bothSides">
              <wp:wrapPolygon edited="0">
                <wp:start x="-142" y="0"/>
                <wp:lineTo x="-142" y="21367"/>
                <wp:lineTo x="21639" y="21367"/>
                <wp:lineTo x="21639" y="0"/>
                <wp:lineTo x="-142" y="0"/>
              </wp:wrapPolygon>
            </wp:wrapTight>
            <wp:docPr id="20" name="Immagine 3" descr="C:\BACKUP\ETICHETTE SICUREZZA 2010\ETICHETTE da NOVEMBRE '09\TUTTE\Colorate di giallo\ET113 - Etichetta BIO T1 giri+spina sicurezza+3 punti gi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CKUP\ETICHETTE SICUREZZA 2010\ETICHETTE da NOVEMBRE '09\TUTTE\Colorate di giallo\ET113 - Etichetta BIO T1 giri+spina sicurezza+3 punti giallo.jpg"/>
                    <pic:cNvPicPr>
                      <a:picLocks noChangeAspect="1" noChangeArrowheads="1"/>
                    </pic:cNvPicPr>
                  </pic:nvPicPr>
                  <pic:blipFill>
                    <a:blip r:embed="rId37" cstate="screen"/>
                    <a:srcRect/>
                    <a:stretch>
                      <a:fillRect/>
                    </a:stretch>
                  </pic:blipFill>
                  <pic:spPr bwMode="auto">
                    <a:xfrm>
                      <a:off x="0" y="0"/>
                      <a:ext cx="2890404" cy="1425039"/>
                    </a:xfrm>
                    <a:prstGeom prst="rect">
                      <a:avLst/>
                    </a:prstGeom>
                    <a:noFill/>
                    <a:ln w="9525">
                      <a:noFill/>
                      <a:miter lim="800000"/>
                      <a:headEnd/>
                      <a:tailEnd/>
                    </a:ln>
                  </pic:spPr>
                </pic:pic>
              </a:graphicData>
            </a:graphic>
          </wp:anchor>
        </w:drawing>
      </w:r>
      <w:r w:rsidR="006E1CE0" w:rsidRPr="002D6C69">
        <w:rPr>
          <w:b/>
          <w:lang w:val="en-US"/>
        </w:rPr>
        <w:t xml:space="preserve"> Cod.ET113 </w:t>
      </w:r>
      <w:r w:rsidR="002D6C69">
        <w:rPr>
          <w:b/>
          <w:lang w:val="en-GB"/>
        </w:rPr>
        <w:t>WARNING – DANGER</w:t>
      </w:r>
      <w:r w:rsidR="002D6C69">
        <w:rPr>
          <w:lang w:val="en-GB"/>
        </w:rPr>
        <w:t xml:space="preserve"> </w:t>
      </w:r>
      <w:r w:rsidR="002D6C69" w:rsidRPr="002D6C69">
        <w:rPr>
          <w:lang w:val="en-US"/>
        </w:rPr>
        <w:t>MAX 540 rpm</w:t>
      </w:r>
      <w:r w:rsidR="002D6C69">
        <w:rPr>
          <w:lang w:val="en-US"/>
        </w:rPr>
        <w:t>/min for</w:t>
      </w:r>
      <w:r w:rsidR="006E1CE0" w:rsidRPr="002D6C69">
        <w:rPr>
          <w:lang w:val="en-US"/>
        </w:rPr>
        <w:t xml:space="preserve"> PTO . </w:t>
      </w:r>
      <w:r w:rsidR="002D6C69" w:rsidRPr="002D6C69">
        <w:rPr>
          <w:lang w:val="en-US"/>
        </w:rPr>
        <w:t>u</w:t>
      </w:r>
      <w:r w:rsidR="002D6C69">
        <w:rPr>
          <w:lang w:val="en-US"/>
        </w:rPr>
        <w:t>se always 3-point connections. Use always safety pins . don not stand between tractor and the machine</w:t>
      </w:r>
    </w:p>
    <w:p w:rsidR="002D6C69" w:rsidRDefault="002D6C69">
      <w:pPr>
        <w:spacing w:after="200" w:line="276" w:lineRule="auto"/>
        <w:jc w:val="left"/>
        <w:rPr>
          <w:lang w:val="en-US"/>
        </w:rPr>
      </w:pPr>
    </w:p>
    <w:p w:rsidR="002D6C69" w:rsidRPr="002D6C69" w:rsidRDefault="002D6C69">
      <w:pPr>
        <w:spacing w:after="200" w:line="276" w:lineRule="auto"/>
        <w:jc w:val="left"/>
        <w:rPr>
          <w:lang w:val="en-US"/>
        </w:rPr>
      </w:pPr>
    </w:p>
    <w:p w:rsidR="006E1CE0" w:rsidRPr="002D6C69" w:rsidRDefault="006E1CE0" w:rsidP="006E1CE0">
      <w:pPr>
        <w:rPr>
          <w:lang w:val="en-US"/>
        </w:rPr>
      </w:pPr>
      <w:r>
        <w:rPr>
          <w:noProof/>
        </w:rPr>
        <w:drawing>
          <wp:anchor distT="0" distB="0" distL="114300" distR="114300" simplePos="0" relativeHeight="251803648" behindDoc="0" locked="0" layoutInCell="1" allowOverlap="1">
            <wp:simplePos x="0" y="0"/>
            <wp:positionH relativeFrom="column">
              <wp:posOffset>3175</wp:posOffset>
            </wp:positionH>
            <wp:positionV relativeFrom="paragraph">
              <wp:posOffset>43180</wp:posOffset>
            </wp:positionV>
            <wp:extent cx="2889885" cy="1424940"/>
            <wp:effectExtent l="19050" t="0" r="5715" b="0"/>
            <wp:wrapSquare wrapText="bothSides"/>
            <wp:docPr id="42" name="Immagine 4" descr="C:\BACKUP\ETICHETTE SICUREZZA 2010\ETICHETTE da NOVEMBRE '09\TUTTE\Colorate di giallo\ET114 - Etichetta BIO T1 giri max+3 punti gi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CKUP\ETICHETTE SICUREZZA 2010\ETICHETTE da NOVEMBRE '09\TUTTE\Colorate di giallo\ET114 - Etichetta BIO T1 giri max+3 punti giallo.jpg"/>
                    <pic:cNvPicPr>
                      <a:picLocks noChangeAspect="1" noChangeArrowheads="1"/>
                    </pic:cNvPicPr>
                  </pic:nvPicPr>
                  <pic:blipFill>
                    <a:blip r:embed="rId38" cstate="screen"/>
                    <a:srcRect/>
                    <a:stretch>
                      <a:fillRect/>
                    </a:stretch>
                  </pic:blipFill>
                  <pic:spPr bwMode="auto">
                    <a:xfrm>
                      <a:off x="0" y="0"/>
                      <a:ext cx="2889885" cy="1424940"/>
                    </a:xfrm>
                    <a:prstGeom prst="rect">
                      <a:avLst/>
                    </a:prstGeom>
                    <a:noFill/>
                    <a:ln w="9525">
                      <a:noFill/>
                      <a:miter lim="800000"/>
                      <a:headEnd/>
                      <a:tailEnd/>
                    </a:ln>
                  </pic:spPr>
                </pic:pic>
              </a:graphicData>
            </a:graphic>
          </wp:anchor>
        </w:drawing>
      </w:r>
    </w:p>
    <w:p w:rsidR="006E1CE0" w:rsidRPr="002D6C69" w:rsidRDefault="002D6C69" w:rsidP="002D6C69">
      <w:pPr>
        <w:keepNext/>
        <w:rPr>
          <w:lang w:val="en-US"/>
        </w:rPr>
      </w:pPr>
      <w:r>
        <w:rPr>
          <w:b/>
          <w:noProof/>
        </w:rPr>
        <w:drawing>
          <wp:anchor distT="0" distB="0" distL="114300" distR="114300" simplePos="0" relativeHeight="251804672" behindDoc="0" locked="0" layoutInCell="1" allowOverlap="1">
            <wp:simplePos x="0" y="0"/>
            <wp:positionH relativeFrom="column">
              <wp:posOffset>-3009900</wp:posOffset>
            </wp:positionH>
            <wp:positionV relativeFrom="paragraph">
              <wp:posOffset>1490345</wp:posOffset>
            </wp:positionV>
            <wp:extent cx="2891155" cy="1457325"/>
            <wp:effectExtent l="19050" t="0" r="4445" b="0"/>
            <wp:wrapSquare wrapText="bothSides"/>
            <wp:docPr id="55" name="Immagine 5" descr="C:\BACKUP\ETICHETTE SICUREZZA 2010\ETICHETTE da NOVEMBRE '09\TUTTE\Colorate di giallo\ET210 - Etichetta BIO400T1 pericolo cardano gi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CKUP\ETICHETTE SICUREZZA 2010\ETICHETTE da NOVEMBRE '09\TUTTE\Colorate di giallo\ET210 - Etichetta BIO400T1 pericolo cardano giallo.jpg"/>
                    <pic:cNvPicPr>
                      <a:picLocks noChangeAspect="1" noChangeArrowheads="1"/>
                    </pic:cNvPicPr>
                  </pic:nvPicPr>
                  <pic:blipFill>
                    <a:blip r:embed="rId39" cstate="screen"/>
                    <a:srcRect/>
                    <a:stretch>
                      <a:fillRect/>
                    </a:stretch>
                  </pic:blipFill>
                  <pic:spPr bwMode="auto">
                    <a:xfrm>
                      <a:off x="0" y="0"/>
                      <a:ext cx="2891155" cy="1457325"/>
                    </a:xfrm>
                    <a:prstGeom prst="rect">
                      <a:avLst/>
                    </a:prstGeom>
                    <a:noFill/>
                    <a:ln w="9525">
                      <a:noFill/>
                      <a:miter lim="800000"/>
                      <a:headEnd/>
                      <a:tailEnd/>
                    </a:ln>
                  </pic:spPr>
                </pic:pic>
              </a:graphicData>
            </a:graphic>
          </wp:anchor>
        </w:drawing>
      </w:r>
      <w:r w:rsidR="006E1CE0" w:rsidRPr="002D6C69">
        <w:rPr>
          <w:b/>
          <w:lang w:val="en-US"/>
        </w:rPr>
        <w:t xml:space="preserve"> Cod.ET114 </w:t>
      </w:r>
      <w:r>
        <w:rPr>
          <w:b/>
          <w:lang w:val="en-GB"/>
        </w:rPr>
        <w:t>WARNING – DANGER</w:t>
      </w:r>
      <w:r>
        <w:rPr>
          <w:lang w:val="en-GB"/>
        </w:rPr>
        <w:t xml:space="preserve"> </w:t>
      </w:r>
      <w:r w:rsidRPr="002D6C69">
        <w:rPr>
          <w:lang w:val="en-US"/>
        </w:rPr>
        <w:t>MAX 540 rpm</w:t>
      </w:r>
      <w:r>
        <w:rPr>
          <w:lang w:val="en-US"/>
        </w:rPr>
        <w:t>/min for</w:t>
      </w:r>
      <w:r w:rsidRPr="002D6C69">
        <w:rPr>
          <w:lang w:val="en-US"/>
        </w:rPr>
        <w:t xml:space="preserve"> PTO . u</w:t>
      </w:r>
      <w:r>
        <w:rPr>
          <w:lang w:val="en-US"/>
        </w:rPr>
        <w:t>se always 3-point connections. Use always safety pins . don not stand between tractor and the machine</w:t>
      </w:r>
    </w:p>
    <w:p w:rsidR="002D6C69" w:rsidRPr="001302E3" w:rsidRDefault="006E1CE0" w:rsidP="006E1CE0">
      <w:pPr>
        <w:keepNext/>
        <w:rPr>
          <w:b/>
          <w:lang w:val="en-US"/>
        </w:rPr>
      </w:pPr>
      <w:r w:rsidRPr="001302E3">
        <w:rPr>
          <w:b/>
          <w:lang w:val="en-US"/>
        </w:rPr>
        <w:t xml:space="preserve"> </w:t>
      </w:r>
    </w:p>
    <w:p w:rsidR="002D6C69" w:rsidRPr="001302E3" w:rsidRDefault="002D6C69" w:rsidP="006E1CE0">
      <w:pPr>
        <w:keepNext/>
        <w:rPr>
          <w:b/>
          <w:lang w:val="en-US"/>
        </w:rPr>
      </w:pPr>
    </w:p>
    <w:p w:rsidR="002D6C69" w:rsidRPr="001302E3" w:rsidRDefault="002D6C69" w:rsidP="006E1CE0">
      <w:pPr>
        <w:keepNext/>
        <w:rPr>
          <w:b/>
          <w:lang w:val="en-US"/>
        </w:rPr>
      </w:pPr>
    </w:p>
    <w:p w:rsidR="00952EFC" w:rsidRPr="002D6C69" w:rsidRDefault="006E1CE0" w:rsidP="002D6C69">
      <w:pPr>
        <w:keepNext/>
        <w:rPr>
          <w:lang w:val="en-US"/>
        </w:rPr>
      </w:pPr>
      <w:r w:rsidRPr="002D6C69">
        <w:rPr>
          <w:b/>
          <w:lang w:val="en-US"/>
        </w:rPr>
        <w:t xml:space="preserve">Cod.ET210 </w:t>
      </w:r>
      <w:r w:rsidR="002D6C69" w:rsidRPr="001302E3">
        <w:rPr>
          <w:rStyle w:val="hps"/>
          <w:b/>
          <w:lang w:val="en-US"/>
        </w:rPr>
        <w:t>WARNING</w:t>
      </w:r>
      <w:r w:rsidR="002D6C69" w:rsidRPr="001302E3">
        <w:rPr>
          <w:b/>
          <w:lang w:val="en-US"/>
        </w:rPr>
        <w:t xml:space="preserve"> </w:t>
      </w:r>
      <w:r w:rsidR="002D6C69" w:rsidRPr="001302E3">
        <w:rPr>
          <w:rStyle w:val="hps"/>
          <w:b/>
          <w:lang w:val="en-US"/>
        </w:rPr>
        <w:t>-</w:t>
      </w:r>
      <w:r w:rsidR="002D6C69" w:rsidRPr="001302E3">
        <w:rPr>
          <w:b/>
          <w:lang w:val="en-US"/>
        </w:rPr>
        <w:t xml:space="preserve"> </w:t>
      </w:r>
      <w:r w:rsidR="002D6C69" w:rsidRPr="001302E3">
        <w:rPr>
          <w:rStyle w:val="hps"/>
          <w:b/>
          <w:lang w:val="en-US"/>
        </w:rPr>
        <w:t>DANGER</w:t>
      </w:r>
      <w:r w:rsidR="002D6C69" w:rsidRPr="001302E3">
        <w:rPr>
          <w:lang w:val="en-US"/>
        </w:rPr>
        <w:t xml:space="preserve"> </w:t>
      </w:r>
      <w:r w:rsidR="002D6C69" w:rsidRPr="001302E3">
        <w:rPr>
          <w:rStyle w:val="hps"/>
          <w:lang w:val="en-US"/>
        </w:rPr>
        <w:t>of entanglement</w:t>
      </w:r>
      <w:r w:rsidR="002D6C69" w:rsidRPr="001302E3">
        <w:rPr>
          <w:lang w:val="en-US"/>
        </w:rPr>
        <w:t xml:space="preserve">. </w:t>
      </w:r>
      <w:r w:rsidR="002D6C69" w:rsidRPr="001302E3">
        <w:rPr>
          <w:rStyle w:val="hps"/>
          <w:lang w:val="en-US"/>
        </w:rPr>
        <w:t>Cardan shaft</w:t>
      </w:r>
      <w:r w:rsidR="002D6C69" w:rsidRPr="001302E3">
        <w:rPr>
          <w:lang w:val="en-US"/>
        </w:rPr>
        <w:t xml:space="preserve"> </w:t>
      </w:r>
      <w:r w:rsidR="002D6C69" w:rsidRPr="001302E3">
        <w:rPr>
          <w:rStyle w:val="hps"/>
          <w:lang w:val="en-US"/>
        </w:rPr>
        <w:t>in motion</w:t>
      </w:r>
      <w:r w:rsidR="002D6C69" w:rsidRPr="001302E3">
        <w:rPr>
          <w:lang w:val="en-US"/>
        </w:rPr>
        <w:t>.</w:t>
      </w:r>
      <w:r w:rsidR="002D6C69" w:rsidRPr="001302E3">
        <w:rPr>
          <w:lang w:val="en-US"/>
        </w:rPr>
        <w:br/>
      </w:r>
      <w:r w:rsidR="002D6C69" w:rsidRPr="001302E3">
        <w:rPr>
          <w:rStyle w:val="hps"/>
          <w:lang w:val="en-US"/>
        </w:rPr>
        <w:t>Stay</w:t>
      </w:r>
      <w:r w:rsidR="002D6C69" w:rsidRPr="001302E3">
        <w:rPr>
          <w:lang w:val="en-US"/>
        </w:rPr>
        <w:t xml:space="preserve"> </w:t>
      </w:r>
      <w:r w:rsidR="002D6C69" w:rsidRPr="001302E3">
        <w:rPr>
          <w:rStyle w:val="hps"/>
          <w:lang w:val="en-US"/>
        </w:rPr>
        <w:t>away</w:t>
      </w:r>
      <w:r w:rsidR="002D6C69" w:rsidRPr="001302E3">
        <w:rPr>
          <w:lang w:val="en-US"/>
        </w:rPr>
        <w:t>.</w:t>
      </w:r>
    </w:p>
    <w:p w:rsidR="002D6C69" w:rsidRPr="002D6C69" w:rsidRDefault="002D6C69">
      <w:pPr>
        <w:spacing w:after="200" w:line="276" w:lineRule="auto"/>
        <w:jc w:val="left"/>
        <w:rPr>
          <w:lang w:val="en-US"/>
        </w:rPr>
      </w:pPr>
      <w:r w:rsidRPr="002D6C69">
        <w:rPr>
          <w:lang w:val="en-US"/>
        </w:rPr>
        <w:br w:type="page"/>
      </w:r>
    </w:p>
    <w:p w:rsidR="006E1CE0" w:rsidRPr="002D6C69" w:rsidRDefault="006E1CE0">
      <w:pPr>
        <w:spacing w:after="200" w:line="276" w:lineRule="auto"/>
        <w:jc w:val="left"/>
        <w:rPr>
          <w:lang w:val="en-US"/>
        </w:rPr>
      </w:pPr>
    </w:p>
    <w:p w:rsidR="00584319" w:rsidRPr="001302E3" w:rsidRDefault="006E1CE0" w:rsidP="00584319">
      <w:pPr>
        <w:keepNext/>
        <w:rPr>
          <w:lang w:val="en-US"/>
        </w:rPr>
      </w:pPr>
      <w:r>
        <w:rPr>
          <w:noProof/>
        </w:rPr>
        <w:drawing>
          <wp:anchor distT="0" distB="0" distL="114300" distR="114300" simplePos="0" relativeHeight="251805696" behindDoc="0" locked="0" layoutInCell="1" allowOverlap="1">
            <wp:simplePos x="0" y="0"/>
            <wp:positionH relativeFrom="column">
              <wp:posOffset>15265</wp:posOffset>
            </wp:positionH>
            <wp:positionV relativeFrom="paragraph">
              <wp:posOffset>4791</wp:posOffset>
            </wp:positionV>
            <wp:extent cx="2906535" cy="1472541"/>
            <wp:effectExtent l="19050" t="0" r="8115" b="0"/>
            <wp:wrapSquare wrapText="bothSides"/>
            <wp:docPr id="48" name="Immagine 6" descr="C:\BACKUP\ETICHETTE SICUREZZA 2010\ETICHETTE da NOVEMBRE '09\TUTTE\Colorate di giallo\ET211 - Etichetta BIO CONTROLLARE OLIO OGNI 50 ORE gi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ACKUP\ETICHETTE SICUREZZA 2010\ETICHETTE da NOVEMBRE '09\TUTTE\Colorate di giallo\ET211 - Etichetta BIO CONTROLLARE OLIO OGNI 50 ORE giallo.jpg"/>
                    <pic:cNvPicPr>
                      <a:picLocks noChangeAspect="1" noChangeArrowheads="1"/>
                    </pic:cNvPicPr>
                  </pic:nvPicPr>
                  <pic:blipFill>
                    <a:blip r:embed="rId40" cstate="screen"/>
                    <a:srcRect/>
                    <a:stretch>
                      <a:fillRect/>
                    </a:stretch>
                  </pic:blipFill>
                  <pic:spPr bwMode="auto">
                    <a:xfrm>
                      <a:off x="0" y="0"/>
                      <a:ext cx="2906535" cy="1472541"/>
                    </a:xfrm>
                    <a:prstGeom prst="rect">
                      <a:avLst/>
                    </a:prstGeom>
                    <a:noFill/>
                    <a:ln w="9525">
                      <a:noFill/>
                      <a:miter lim="800000"/>
                      <a:headEnd/>
                      <a:tailEnd/>
                    </a:ln>
                  </pic:spPr>
                </pic:pic>
              </a:graphicData>
            </a:graphic>
          </wp:anchor>
        </w:drawing>
      </w:r>
      <w:r w:rsidR="00584319" w:rsidRPr="002D6C69">
        <w:rPr>
          <w:b/>
          <w:lang w:val="en-US"/>
        </w:rPr>
        <w:t xml:space="preserve"> </w:t>
      </w:r>
      <w:r w:rsidR="00584319" w:rsidRPr="001302E3">
        <w:rPr>
          <w:b/>
          <w:lang w:val="en-US"/>
        </w:rPr>
        <w:t xml:space="preserve">Cod.ET211 </w:t>
      </w:r>
      <w:r w:rsidR="002D6C69" w:rsidRPr="001302E3">
        <w:rPr>
          <w:b/>
          <w:lang w:val="en-US"/>
        </w:rPr>
        <w:t>WARNING</w:t>
      </w:r>
      <w:r w:rsidR="00584319" w:rsidRPr="001302E3">
        <w:rPr>
          <w:b/>
          <w:lang w:val="en-US"/>
        </w:rPr>
        <w:t xml:space="preserve"> </w:t>
      </w:r>
    </w:p>
    <w:p w:rsidR="00952EFC" w:rsidRPr="002D6C69" w:rsidRDefault="002D6C69">
      <w:pPr>
        <w:spacing w:after="200" w:line="276" w:lineRule="auto"/>
        <w:jc w:val="left"/>
        <w:rPr>
          <w:lang w:val="en-US"/>
        </w:rPr>
      </w:pPr>
      <w:r w:rsidRPr="002D6C69">
        <w:rPr>
          <w:lang w:val="en-US"/>
        </w:rPr>
        <w:t>Check oil level on t</w:t>
      </w:r>
      <w:r>
        <w:rPr>
          <w:lang w:val="en-US"/>
        </w:rPr>
        <w:t>he gear box every 50 hours. Use only SAE90 oil</w:t>
      </w:r>
    </w:p>
    <w:p w:rsidR="00584319" w:rsidRPr="002D6C69" w:rsidRDefault="00584319">
      <w:pPr>
        <w:spacing w:after="200" w:line="276" w:lineRule="auto"/>
        <w:jc w:val="left"/>
        <w:rPr>
          <w:lang w:val="en-US"/>
        </w:rPr>
      </w:pPr>
    </w:p>
    <w:p w:rsidR="00584319" w:rsidRPr="002D6C69" w:rsidRDefault="00584319">
      <w:pPr>
        <w:spacing w:after="200" w:line="276" w:lineRule="auto"/>
        <w:jc w:val="left"/>
        <w:rPr>
          <w:lang w:val="en-US"/>
        </w:rPr>
      </w:pPr>
    </w:p>
    <w:p w:rsidR="00584319" w:rsidRPr="002D6C69" w:rsidRDefault="004A11A8">
      <w:pPr>
        <w:spacing w:after="200" w:line="276" w:lineRule="auto"/>
        <w:jc w:val="left"/>
        <w:rPr>
          <w:lang w:val="en-US"/>
        </w:rPr>
      </w:pPr>
      <w:r>
        <w:rPr>
          <w:noProof/>
        </w:rPr>
        <w:drawing>
          <wp:anchor distT="0" distB="0" distL="114300" distR="114300" simplePos="0" relativeHeight="251801600" behindDoc="1" locked="0" layoutInCell="1" allowOverlap="1">
            <wp:simplePos x="0" y="0"/>
            <wp:positionH relativeFrom="column">
              <wp:posOffset>-3047365</wp:posOffset>
            </wp:positionH>
            <wp:positionV relativeFrom="paragraph">
              <wp:posOffset>227330</wp:posOffset>
            </wp:positionV>
            <wp:extent cx="2901950" cy="1471930"/>
            <wp:effectExtent l="19050" t="0" r="0" b="0"/>
            <wp:wrapTight wrapText="bothSides">
              <wp:wrapPolygon edited="0">
                <wp:start x="-142" y="0"/>
                <wp:lineTo x="-142" y="21246"/>
                <wp:lineTo x="21553" y="21246"/>
                <wp:lineTo x="21553" y="0"/>
                <wp:lineTo x="-142" y="0"/>
              </wp:wrapPolygon>
            </wp:wrapTight>
            <wp:docPr id="41" name="Immagine 18" descr="ET106 - Etichetta BIO pericolo+taglio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06 - Etichetta BIO pericolo+taglio gialla.jpg"/>
                    <pic:cNvPicPr/>
                  </pic:nvPicPr>
                  <pic:blipFill>
                    <a:blip r:embed="rId26" cstate="screen"/>
                    <a:stretch>
                      <a:fillRect/>
                    </a:stretch>
                  </pic:blipFill>
                  <pic:spPr>
                    <a:xfrm>
                      <a:off x="0" y="0"/>
                      <a:ext cx="2901950" cy="1471930"/>
                    </a:xfrm>
                    <a:prstGeom prst="rect">
                      <a:avLst/>
                    </a:prstGeom>
                  </pic:spPr>
                </pic:pic>
              </a:graphicData>
            </a:graphic>
          </wp:anchor>
        </w:drawing>
      </w:r>
    </w:p>
    <w:p w:rsidR="006E1CE0" w:rsidRPr="00C7414F" w:rsidRDefault="00C7414F" w:rsidP="006E1CE0">
      <w:pPr>
        <w:keepNext/>
        <w:rPr>
          <w:lang w:val="en-US"/>
        </w:rPr>
      </w:pPr>
      <w:r w:rsidRPr="001D5AF0">
        <w:rPr>
          <w:b/>
          <w:lang w:val="en-US"/>
        </w:rPr>
        <w:t xml:space="preserve">Cod.ET106 </w:t>
      </w:r>
      <w:r>
        <w:rPr>
          <w:b/>
          <w:lang w:val="en-GB"/>
        </w:rPr>
        <w:t>WARNING – DANGER</w:t>
      </w:r>
      <w:r>
        <w:rPr>
          <w:lang w:val="en-GB"/>
        </w:rPr>
        <w:t xml:space="preserve"> </w:t>
      </w:r>
      <w:r>
        <w:rPr>
          <w:lang w:val="en-US"/>
        </w:rPr>
        <w:t>of cutting. Keep hands and feet away from cutting devices.</w:t>
      </w:r>
    </w:p>
    <w:p w:rsidR="006E1CE0" w:rsidRPr="00C7414F" w:rsidRDefault="006E1CE0" w:rsidP="006E1CE0">
      <w:pPr>
        <w:pStyle w:val="Didascalia"/>
        <w:rPr>
          <w:lang w:val="en-US"/>
        </w:rPr>
      </w:pPr>
    </w:p>
    <w:p w:rsidR="006E1CE0" w:rsidRDefault="006E1CE0" w:rsidP="00C7414F">
      <w:pPr>
        <w:spacing w:after="200" w:line="276" w:lineRule="auto"/>
        <w:jc w:val="left"/>
        <w:rPr>
          <w:b/>
          <w:bCs w:val="0"/>
          <w:color w:val="4F81BD" w:themeColor="accent1"/>
          <w:sz w:val="18"/>
          <w:szCs w:val="18"/>
          <w:lang w:val="en-US"/>
        </w:rPr>
      </w:pPr>
    </w:p>
    <w:p w:rsidR="00C7414F" w:rsidRDefault="00C7414F" w:rsidP="00C7414F">
      <w:pPr>
        <w:spacing w:after="200" w:line="276" w:lineRule="auto"/>
        <w:jc w:val="left"/>
        <w:rPr>
          <w:b/>
          <w:bCs w:val="0"/>
          <w:color w:val="4F81BD" w:themeColor="accent1"/>
          <w:sz w:val="18"/>
          <w:szCs w:val="18"/>
          <w:lang w:val="en-US"/>
        </w:rPr>
      </w:pPr>
    </w:p>
    <w:p w:rsidR="00C7414F" w:rsidRDefault="00C7414F" w:rsidP="00C7414F">
      <w:pPr>
        <w:spacing w:after="200" w:line="276" w:lineRule="auto"/>
        <w:jc w:val="left"/>
        <w:rPr>
          <w:b/>
          <w:bCs w:val="0"/>
          <w:color w:val="4F81BD" w:themeColor="accent1"/>
          <w:sz w:val="18"/>
          <w:szCs w:val="18"/>
          <w:lang w:val="en-US"/>
        </w:rPr>
      </w:pPr>
    </w:p>
    <w:p w:rsidR="00C7414F" w:rsidRDefault="0047430C" w:rsidP="00C7414F">
      <w:pPr>
        <w:keepNext/>
        <w:spacing w:after="200" w:line="276" w:lineRule="auto"/>
        <w:rPr>
          <w:lang w:val="en-GB"/>
        </w:rPr>
      </w:pPr>
      <w:r>
        <w:rPr>
          <w:rFonts w:ascii="Tahoma" w:hAnsi="Tahoma"/>
          <w:b/>
          <w:noProof/>
        </w:rPr>
        <w:drawing>
          <wp:anchor distT="0" distB="0" distL="114300" distR="114300" simplePos="0" relativeHeight="251796480" behindDoc="1" locked="0" layoutInCell="1" allowOverlap="1">
            <wp:simplePos x="0" y="0"/>
            <wp:positionH relativeFrom="column">
              <wp:posOffset>32385</wp:posOffset>
            </wp:positionH>
            <wp:positionV relativeFrom="paragraph">
              <wp:posOffset>90805</wp:posOffset>
            </wp:positionV>
            <wp:extent cx="2895600" cy="1428750"/>
            <wp:effectExtent l="19050" t="0" r="0" b="0"/>
            <wp:wrapTight wrapText="bothSides">
              <wp:wrapPolygon edited="0">
                <wp:start x="-142" y="0"/>
                <wp:lineTo x="-142" y="21312"/>
                <wp:lineTo x="21600" y="21312"/>
                <wp:lineTo x="21600" y="0"/>
                <wp:lineTo x="-142" y="0"/>
              </wp:wrapPolygon>
            </wp:wrapTight>
            <wp:docPr id="35" name="Immagine 22" descr="ET109 - Etichetta pericolo cinghie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09 - Etichetta pericolo cinghie gialla.jpg"/>
                    <pic:cNvPicPr/>
                  </pic:nvPicPr>
                  <pic:blipFill>
                    <a:blip r:embed="rId29" cstate="screen"/>
                    <a:stretch>
                      <a:fillRect/>
                    </a:stretch>
                  </pic:blipFill>
                  <pic:spPr>
                    <a:xfrm>
                      <a:off x="0" y="0"/>
                      <a:ext cx="2895600" cy="1428750"/>
                    </a:xfrm>
                    <a:prstGeom prst="rect">
                      <a:avLst/>
                    </a:prstGeom>
                  </pic:spPr>
                </pic:pic>
              </a:graphicData>
            </a:graphic>
          </wp:anchor>
        </w:drawing>
      </w:r>
      <w:r w:rsidR="00C7414F" w:rsidRPr="001D5AF0">
        <w:rPr>
          <w:rFonts w:ascii="Tahoma" w:hAnsi="Tahoma"/>
          <w:b/>
          <w:lang w:val="en-US"/>
        </w:rPr>
        <w:t>Cod.ET109</w:t>
      </w:r>
      <w:r w:rsidR="00C7414F" w:rsidRPr="001D5AF0">
        <w:rPr>
          <w:b/>
          <w:lang w:val="en-US"/>
        </w:rPr>
        <w:t xml:space="preserve"> </w:t>
      </w:r>
      <w:r w:rsidR="00C7414F">
        <w:rPr>
          <w:b/>
          <w:lang w:val="en-GB"/>
        </w:rPr>
        <w:t>WARNING – DANGER</w:t>
      </w:r>
      <w:r w:rsidR="00C7414F">
        <w:rPr>
          <w:lang w:val="en-GB"/>
        </w:rPr>
        <w:t xml:space="preserve"> of contact with moving parts. Do not put your hands near the transmission belts. Do not wear large and/or bulky clothes.</w:t>
      </w:r>
    </w:p>
    <w:p w:rsidR="006E1CE0" w:rsidRPr="00C7414F" w:rsidRDefault="006E1CE0" w:rsidP="006E1CE0">
      <w:pPr>
        <w:keepNext/>
        <w:rPr>
          <w:lang w:val="en-US"/>
        </w:rPr>
      </w:pPr>
    </w:p>
    <w:p w:rsidR="006E1CE0" w:rsidRPr="00C7414F" w:rsidRDefault="006E1CE0" w:rsidP="006E1CE0">
      <w:pPr>
        <w:keepNext/>
        <w:spacing w:before="240"/>
        <w:rPr>
          <w:lang w:val="en-US"/>
        </w:rPr>
      </w:pPr>
    </w:p>
    <w:p w:rsidR="00C7414F" w:rsidRDefault="0047430C" w:rsidP="00C7414F">
      <w:pPr>
        <w:keepNext/>
        <w:spacing w:after="240"/>
        <w:rPr>
          <w:lang w:val="en-GB"/>
        </w:rPr>
      </w:pPr>
      <w:r>
        <w:rPr>
          <w:rFonts w:ascii="Tahoma" w:hAnsi="Tahoma"/>
          <w:b/>
          <w:noProof/>
        </w:rPr>
        <w:drawing>
          <wp:anchor distT="0" distB="0" distL="114300" distR="114300" simplePos="0" relativeHeight="251797504" behindDoc="0" locked="0" layoutInCell="1" allowOverlap="1">
            <wp:simplePos x="0" y="0"/>
            <wp:positionH relativeFrom="column">
              <wp:posOffset>20955</wp:posOffset>
            </wp:positionH>
            <wp:positionV relativeFrom="paragraph">
              <wp:posOffset>78105</wp:posOffset>
            </wp:positionV>
            <wp:extent cx="2895600" cy="1428750"/>
            <wp:effectExtent l="19050" t="0" r="0" b="0"/>
            <wp:wrapSquare wrapText="bothSides"/>
            <wp:docPr id="36" name="Immagine 30" descr="ET122 - Etichetta BIO pericolo+espulsione oggetti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22 - Etichetta BIO pericolo+espulsione oggetti gialla.jpg"/>
                    <pic:cNvPicPr/>
                  </pic:nvPicPr>
                  <pic:blipFill>
                    <a:blip r:embed="rId30" cstate="screen"/>
                    <a:stretch>
                      <a:fillRect/>
                    </a:stretch>
                  </pic:blipFill>
                  <pic:spPr>
                    <a:xfrm>
                      <a:off x="0" y="0"/>
                      <a:ext cx="2895600" cy="1428750"/>
                    </a:xfrm>
                    <a:prstGeom prst="rect">
                      <a:avLst/>
                    </a:prstGeom>
                  </pic:spPr>
                </pic:pic>
              </a:graphicData>
            </a:graphic>
          </wp:anchor>
        </w:drawing>
      </w:r>
      <w:r w:rsidR="00C7414F" w:rsidRPr="001D5AF0">
        <w:rPr>
          <w:rFonts w:ascii="Tahoma" w:hAnsi="Tahoma"/>
          <w:b/>
          <w:lang w:val="en-US"/>
        </w:rPr>
        <w:t>Cod.ET122</w:t>
      </w:r>
      <w:r w:rsidR="00C7414F" w:rsidRPr="001D5AF0">
        <w:rPr>
          <w:rFonts w:ascii="Tahoma" w:hAnsi="Tahoma"/>
          <w:b/>
          <w:sz w:val="22"/>
          <w:lang w:val="en-US"/>
        </w:rPr>
        <w:t xml:space="preserve"> </w:t>
      </w:r>
      <w:r w:rsidR="00C7414F">
        <w:rPr>
          <w:b/>
          <w:lang w:val="en-GB"/>
        </w:rPr>
        <w:t xml:space="preserve">WARNING – DANGER </w:t>
      </w:r>
      <w:r w:rsidR="00C7414F">
        <w:rPr>
          <w:lang w:val="en-GB"/>
        </w:rPr>
        <w:t>of ejected items.  Stand back.</w:t>
      </w:r>
    </w:p>
    <w:p w:rsidR="006E1CE0" w:rsidRPr="0047430C" w:rsidRDefault="006E1CE0" w:rsidP="006E1CE0">
      <w:pPr>
        <w:pStyle w:val="Didascalia"/>
        <w:spacing w:after="0"/>
        <w:rPr>
          <w:lang w:val="en-US"/>
        </w:rPr>
      </w:pPr>
    </w:p>
    <w:p w:rsidR="00C7414F" w:rsidRPr="0047430C" w:rsidRDefault="00C7414F" w:rsidP="00C7414F">
      <w:pPr>
        <w:rPr>
          <w:lang w:val="en-US"/>
        </w:rPr>
      </w:pPr>
    </w:p>
    <w:p w:rsidR="00C7414F" w:rsidRPr="0047430C" w:rsidRDefault="00C7414F" w:rsidP="00C7414F">
      <w:pPr>
        <w:rPr>
          <w:lang w:val="en-US"/>
        </w:rPr>
      </w:pPr>
    </w:p>
    <w:p w:rsidR="00C7414F" w:rsidRPr="0047430C" w:rsidRDefault="00C7414F" w:rsidP="00C7414F">
      <w:pPr>
        <w:rPr>
          <w:lang w:val="en-US"/>
        </w:rPr>
      </w:pPr>
    </w:p>
    <w:p w:rsidR="00C7414F" w:rsidRPr="0047430C" w:rsidRDefault="0047430C" w:rsidP="00C7414F">
      <w:pPr>
        <w:rPr>
          <w:lang w:val="en-US"/>
        </w:rPr>
      </w:pPr>
      <w:r>
        <w:rPr>
          <w:noProof/>
        </w:rPr>
        <w:drawing>
          <wp:anchor distT="0" distB="0" distL="114300" distR="114300" simplePos="0" relativeHeight="251798528" behindDoc="1" locked="0" layoutInCell="1" allowOverlap="1">
            <wp:simplePos x="0" y="0"/>
            <wp:positionH relativeFrom="column">
              <wp:posOffset>-3009900</wp:posOffset>
            </wp:positionH>
            <wp:positionV relativeFrom="paragraph">
              <wp:posOffset>183515</wp:posOffset>
            </wp:positionV>
            <wp:extent cx="2895600" cy="1447800"/>
            <wp:effectExtent l="19050" t="0" r="0" b="0"/>
            <wp:wrapTight wrapText="bothSides">
              <wp:wrapPolygon edited="0">
                <wp:start x="-142" y="0"/>
                <wp:lineTo x="-142" y="21316"/>
                <wp:lineTo x="21600" y="21316"/>
                <wp:lineTo x="21600" y="0"/>
                <wp:lineTo x="-142" y="0"/>
              </wp:wrapPolygon>
            </wp:wrapTight>
            <wp:docPr id="38" name="Immagine 38" descr="ET201 - Etichetta cuffie e occhiali e guanti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201 - Etichetta cuffie e occhiali e guanti gialla.jpg"/>
                    <pic:cNvPicPr/>
                  </pic:nvPicPr>
                  <pic:blipFill>
                    <a:blip r:embed="rId31" cstate="screen"/>
                    <a:stretch>
                      <a:fillRect/>
                    </a:stretch>
                  </pic:blipFill>
                  <pic:spPr>
                    <a:xfrm>
                      <a:off x="0" y="0"/>
                      <a:ext cx="2895600" cy="1447800"/>
                    </a:xfrm>
                    <a:prstGeom prst="rect">
                      <a:avLst/>
                    </a:prstGeom>
                  </pic:spPr>
                </pic:pic>
              </a:graphicData>
            </a:graphic>
          </wp:anchor>
        </w:drawing>
      </w:r>
    </w:p>
    <w:p w:rsidR="00C7414F" w:rsidRDefault="00C7414F" w:rsidP="00C7414F">
      <w:pPr>
        <w:keepNext/>
        <w:spacing w:after="240"/>
        <w:rPr>
          <w:lang w:val="en-GB"/>
        </w:rPr>
      </w:pPr>
      <w:r w:rsidRPr="00C7414F">
        <w:rPr>
          <w:rFonts w:ascii="Tahoma" w:hAnsi="Tahoma"/>
          <w:b/>
          <w:lang w:val="en-US"/>
        </w:rPr>
        <w:t xml:space="preserve"> </w:t>
      </w:r>
      <w:r w:rsidRPr="0009735A">
        <w:rPr>
          <w:rFonts w:ascii="Tahoma" w:hAnsi="Tahoma"/>
          <w:b/>
          <w:lang w:val="en-US"/>
        </w:rPr>
        <w:t xml:space="preserve">Cod.ET201 </w:t>
      </w:r>
      <w:r>
        <w:rPr>
          <w:lang w:val="en-GB"/>
        </w:rPr>
        <w:t>Wear the required Personal Protective Equipment: Goggles, Headset, Gloves.</w:t>
      </w:r>
    </w:p>
    <w:p w:rsidR="006E1CE0" w:rsidRPr="00C7414F" w:rsidRDefault="006E1CE0" w:rsidP="00C7414F">
      <w:pPr>
        <w:pStyle w:val="Didascalia"/>
        <w:rPr>
          <w:lang w:val="en-GB"/>
        </w:rPr>
      </w:pPr>
    </w:p>
    <w:p w:rsidR="006E1CE0" w:rsidRPr="00C7414F" w:rsidRDefault="006E1CE0" w:rsidP="006E1CE0">
      <w:pPr>
        <w:keepNext/>
        <w:spacing w:after="240"/>
        <w:rPr>
          <w:lang w:val="en-US"/>
        </w:rPr>
      </w:pPr>
    </w:p>
    <w:p w:rsidR="006E1CE0" w:rsidRDefault="006E1CE0" w:rsidP="006E1CE0">
      <w:pPr>
        <w:pStyle w:val="Sottoparagrafo"/>
        <w:numPr>
          <w:ilvl w:val="0"/>
          <w:numId w:val="0"/>
        </w:numPr>
        <w:ind w:left="786"/>
        <w:rPr>
          <w:lang w:val="en-US"/>
        </w:rPr>
      </w:pPr>
    </w:p>
    <w:p w:rsidR="00C7414F" w:rsidRDefault="00C7414F" w:rsidP="006E1CE0">
      <w:pPr>
        <w:pStyle w:val="Sottoparagrafo"/>
        <w:numPr>
          <w:ilvl w:val="0"/>
          <w:numId w:val="0"/>
        </w:numPr>
        <w:ind w:left="786"/>
        <w:rPr>
          <w:lang w:val="en-US"/>
        </w:rPr>
      </w:pPr>
    </w:p>
    <w:p w:rsidR="00C7414F" w:rsidRDefault="00C7414F" w:rsidP="006E1CE0">
      <w:pPr>
        <w:pStyle w:val="Sottoparagrafo"/>
        <w:numPr>
          <w:ilvl w:val="0"/>
          <w:numId w:val="0"/>
        </w:numPr>
        <w:ind w:left="786"/>
        <w:rPr>
          <w:lang w:val="en-US"/>
        </w:rPr>
      </w:pPr>
    </w:p>
    <w:p w:rsidR="00C7414F" w:rsidRDefault="00C7414F" w:rsidP="006E1CE0">
      <w:pPr>
        <w:pStyle w:val="Sottoparagrafo"/>
        <w:numPr>
          <w:ilvl w:val="0"/>
          <w:numId w:val="0"/>
        </w:numPr>
        <w:ind w:left="786"/>
        <w:rPr>
          <w:lang w:val="en-US"/>
        </w:rPr>
      </w:pPr>
      <w:r>
        <w:rPr>
          <w:noProof/>
        </w:rPr>
        <w:lastRenderedPageBreak/>
        <w:drawing>
          <wp:anchor distT="0" distB="0" distL="114300" distR="114300" simplePos="0" relativeHeight="251799552" behindDoc="0" locked="0" layoutInCell="1" allowOverlap="1">
            <wp:simplePos x="0" y="0"/>
            <wp:positionH relativeFrom="column">
              <wp:posOffset>16510</wp:posOffset>
            </wp:positionH>
            <wp:positionV relativeFrom="paragraph">
              <wp:posOffset>160655</wp:posOffset>
            </wp:positionV>
            <wp:extent cx="2896235" cy="1656080"/>
            <wp:effectExtent l="19050" t="0" r="0" b="0"/>
            <wp:wrapSquare wrapText="bothSides"/>
            <wp:docPr id="40" name="Immagine 12"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32" cstate="screen"/>
                    <a:srcRect/>
                    <a:stretch>
                      <a:fillRect/>
                    </a:stretch>
                  </pic:blipFill>
                  <pic:spPr>
                    <a:xfrm>
                      <a:off x="0" y="0"/>
                      <a:ext cx="2896235" cy="1656080"/>
                    </a:xfrm>
                    <a:prstGeom prst="rect">
                      <a:avLst/>
                    </a:prstGeom>
                  </pic:spPr>
                </pic:pic>
              </a:graphicData>
            </a:graphic>
          </wp:anchor>
        </w:drawing>
      </w:r>
    </w:p>
    <w:p w:rsidR="00C7414F" w:rsidRDefault="00C7414F" w:rsidP="006E1CE0">
      <w:pPr>
        <w:pStyle w:val="Sottoparagrafo"/>
        <w:numPr>
          <w:ilvl w:val="0"/>
          <w:numId w:val="0"/>
        </w:numPr>
        <w:ind w:left="786"/>
        <w:rPr>
          <w:lang w:val="en-US"/>
        </w:rPr>
      </w:pPr>
    </w:p>
    <w:p w:rsidR="00C7414F" w:rsidRPr="0009735A" w:rsidRDefault="00C7414F" w:rsidP="00C7414F">
      <w:pPr>
        <w:keepNext/>
        <w:spacing w:after="240"/>
        <w:rPr>
          <w:lang w:val="en-US"/>
        </w:rPr>
      </w:pPr>
      <w:r w:rsidRPr="0009735A">
        <w:rPr>
          <w:rFonts w:ascii="Tahoma" w:hAnsi="Tahoma"/>
          <w:b/>
          <w:lang w:val="en-US"/>
        </w:rPr>
        <w:t xml:space="preserve">Cod.ET213 </w:t>
      </w:r>
      <w:r>
        <w:rPr>
          <w:b/>
          <w:lang w:val="en-GB"/>
        </w:rPr>
        <w:t>WARNING</w:t>
      </w:r>
      <w:r w:rsidRPr="0009735A">
        <w:rPr>
          <w:rFonts w:ascii="Tahoma" w:hAnsi="Tahoma"/>
          <w:b/>
          <w:lang w:val="en-US"/>
        </w:rPr>
        <w:t xml:space="preserve"> </w:t>
      </w:r>
      <w:r w:rsidRPr="0009735A">
        <w:rPr>
          <w:lang w:val="en-US"/>
        </w:rPr>
        <w:t>Work w</w:t>
      </w:r>
      <w:r>
        <w:rPr>
          <w:lang w:val="en-US"/>
        </w:rPr>
        <w:t>ith worn knifes could lead to serious damages to the engine and to the machine</w:t>
      </w:r>
    </w:p>
    <w:p w:rsidR="006E1CE0" w:rsidRPr="00C7414F" w:rsidRDefault="006E1CE0" w:rsidP="006E1CE0">
      <w:pPr>
        <w:pStyle w:val="Sottoparagrafo"/>
        <w:numPr>
          <w:ilvl w:val="0"/>
          <w:numId w:val="0"/>
        </w:numPr>
        <w:rPr>
          <w:lang w:val="en-US"/>
        </w:rPr>
      </w:pPr>
    </w:p>
    <w:p w:rsidR="00395B9A" w:rsidRPr="00C7414F" w:rsidRDefault="00395B9A" w:rsidP="006E1CE0">
      <w:pPr>
        <w:pStyle w:val="Sottoparagrafo"/>
        <w:numPr>
          <w:ilvl w:val="0"/>
          <w:numId w:val="0"/>
        </w:numPr>
        <w:rPr>
          <w:lang w:val="en-US"/>
        </w:rPr>
      </w:pPr>
    </w:p>
    <w:p w:rsidR="006E1CE0" w:rsidRPr="0009735A" w:rsidRDefault="0009735A" w:rsidP="00395B9A">
      <w:pPr>
        <w:pStyle w:val="Sottoparagrafo"/>
        <w:rPr>
          <w:lang w:val="en-US"/>
        </w:rPr>
      </w:pPr>
      <w:bookmarkStart w:id="36" w:name="_Toc328061084"/>
      <w:r w:rsidRPr="0009735A">
        <w:rPr>
          <w:lang w:val="en-US"/>
        </w:rPr>
        <w:t>SAFETY DECALS POSITION – TRACTOR V</w:t>
      </w:r>
      <w:r>
        <w:rPr>
          <w:lang w:val="en-US"/>
        </w:rPr>
        <w:t>ERSION</w:t>
      </w:r>
      <w:bookmarkEnd w:id="36"/>
    </w:p>
    <w:p w:rsidR="00395B9A" w:rsidRPr="0009735A" w:rsidRDefault="00395B9A" w:rsidP="00395B9A">
      <w:pPr>
        <w:rPr>
          <w:lang w:val="en-US"/>
        </w:rPr>
      </w:pPr>
    </w:p>
    <w:p w:rsidR="008B2AC3" w:rsidRDefault="00395B9A" w:rsidP="006E1CE0">
      <w:pPr>
        <w:pStyle w:val="Sottoparagrafo"/>
        <w:numPr>
          <w:ilvl w:val="0"/>
          <w:numId w:val="0"/>
        </w:numPr>
      </w:pPr>
      <w:r>
        <w:rPr>
          <w:noProof/>
        </w:rPr>
        <w:drawing>
          <wp:inline distT="0" distB="0" distL="0" distR="0">
            <wp:extent cx="4074469" cy="3061252"/>
            <wp:effectExtent l="19050" t="0" r="2231" b="0"/>
            <wp:docPr id="29" name="Immagine 4"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jpg"/>
                    <pic:cNvPicPr>
                      <a:picLocks noChangeAspect="1" noChangeArrowheads="1"/>
                    </pic:cNvPicPr>
                  </pic:nvPicPr>
                  <pic:blipFill>
                    <a:blip r:embed="rId41" cstate="screen"/>
                    <a:srcRect/>
                    <a:stretch>
                      <a:fillRect/>
                    </a:stretch>
                  </pic:blipFill>
                  <pic:spPr bwMode="auto">
                    <a:xfrm>
                      <a:off x="0" y="0"/>
                      <a:ext cx="4088656" cy="3071911"/>
                    </a:xfrm>
                    <a:prstGeom prst="rect">
                      <a:avLst/>
                    </a:prstGeom>
                    <a:noFill/>
                    <a:ln w="9525">
                      <a:noFill/>
                      <a:miter lim="800000"/>
                      <a:headEnd/>
                      <a:tailEnd/>
                    </a:ln>
                  </pic:spPr>
                </pic:pic>
              </a:graphicData>
            </a:graphic>
          </wp:inline>
        </w:drawing>
      </w:r>
    </w:p>
    <w:p w:rsidR="008B2AC3" w:rsidRDefault="008B2AC3" w:rsidP="006E1CE0">
      <w:pPr>
        <w:pStyle w:val="Sottoparagrafo"/>
        <w:numPr>
          <w:ilvl w:val="0"/>
          <w:numId w:val="0"/>
        </w:numPr>
      </w:pPr>
    </w:p>
    <w:p w:rsidR="006E1CE0" w:rsidRDefault="008B2AC3" w:rsidP="000369EC">
      <w:r>
        <w:rPr>
          <w:noProof/>
        </w:rPr>
        <w:drawing>
          <wp:inline distT="0" distB="0" distL="0" distR="0">
            <wp:extent cx="2498863" cy="3560474"/>
            <wp:effectExtent l="19050" t="0" r="0" b="0"/>
            <wp:docPr id="34" name="Immagine 6"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jpg"/>
                    <pic:cNvPicPr>
                      <a:picLocks noChangeAspect="1" noChangeArrowheads="1"/>
                    </pic:cNvPicPr>
                  </pic:nvPicPr>
                  <pic:blipFill>
                    <a:blip r:embed="rId42" cstate="screen"/>
                    <a:srcRect/>
                    <a:stretch>
                      <a:fillRect/>
                    </a:stretch>
                  </pic:blipFill>
                  <pic:spPr bwMode="auto">
                    <a:xfrm>
                      <a:off x="0" y="0"/>
                      <a:ext cx="2498932" cy="356057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61551" cy="3564835"/>
            <wp:effectExtent l="19050" t="0" r="5449" b="0"/>
            <wp:docPr id="49" name="Immagine 7"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jpg"/>
                    <pic:cNvPicPr>
                      <a:picLocks noChangeAspect="1" noChangeArrowheads="1"/>
                    </pic:cNvPicPr>
                  </pic:nvPicPr>
                  <pic:blipFill>
                    <a:blip r:embed="rId43" cstate="screen"/>
                    <a:srcRect/>
                    <a:stretch>
                      <a:fillRect/>
                    </a:stretch>
                  </pic:blipFill>
                  <pic:spPr bwMode="auto">
                    <a:xfrm>
                      <a:off x="0" y="0"/>
                      <a:ext cx="2667549" cy="3572868"/>
                    </a:xfrm>
                    <a:prstGeom prst="rect">
                      <a:avLst/>
                    </a:prstGeom>
                    <a:noFill/>
                    <a:ln w="9525">
                      <a:noFill/>
                      <a:miter lim="800000"/>
                      <a:headEnd/>
                      <a:tailEnd/>
                    </a:ln>
                  </pic:spPr>
                </pic:pic>
              </a:graphicData>
            </a:graphic>
          </wp:inline>
        </w:drawing>
      </w:r>
    </w:p>
    <w:p w:rsidR="005B4432" w:rsidRDefault="0051577C" w:rsidP="005B4432">
      <w:pPr>
        <w:pStyle w:val="Sottoparagrafo"/>
      </w:pPr>
      <w:bookmarkStart w:id="37" w:name="_Toc328061085"/>
      <w:r>
        <w:lastRenderedPageBreak/>
        <w:t>TECHNICAL LABEL</w:t>
      </w:r>
      <w:bookmarkEnd w:id="37"/>
    </w:p>
    <w:p w:rsidR="00D71D02" w:rsidRDefault="00D71D02" w:rsidP="00D71D02"/>
    <w:p w:rsidR="005B4432" w:rsidRDefault="00C2587A" w:rsidP="005B4432">
      <w:pPr>
        <w:keepNext/>
      </w:pPr>
      <w:r>
        <w:rPr>
          <w:noProof/>
        </w:rPr>
        <w:drawing>
          <wp:inline distT="0" distB="0" distL="0" distR="0">
            <wp:extent cx="3438525" cy="2000250"/>
            <wp:effectExtent l="19050" t="0" r="9525"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screen"/>
                    <a:srcRect/>
                    <a:stretch>
                      <a:fillRect/>
                    </a:stretch>
                  </pic:blipFill>
                  <pic:spPr bwMode="auto">
                    <a:xfrm>
                      <a:off x="0" y="0"/>
                      <a:ext cx="3438525" cy="2000250"/>
                    </a:xfrm>
                    <a:prstGeom prst="rect">
                      <a:avLst/>
                    </a:prstGeom>
                    <a:noFill/>
                    <a:ln w="9525">
                      <a:noFill/>
                      <a:miter lim="800000"/>
                      <a:headEnd/>
                      <a:tailEnd/>
                    </a:ln>
                  </pic:spPr>
                </pic:pic>
              </a:graphicData>
            </a:graphic>
          </wp:inline>
        </w:drawing>
      </w:r>
    </w:p>
    <w:p w:rsidR="005B4432" w:rsidRDefault="005B4432" w:rsidP="005B4432"/>
    <w:p w:rsidR="001743B5" w:rsidRDefault="001743B5" w:rsidP="001743B5">
      <w:pPr>
        <w:rPr>
          <w:lang w:val="en-GB"/>
        </w:rPr>
      </w:pPr>
      <w:r>
        <w:rPr>
          <w:lang w:val="en-GB"/>
        </w:rPr>
        <w:t>This is the label identifying the machine and indicating the type and version, manufacture date, power, weight, noise levels and CE marking.</w:t>
      </w:r>
    </w:p>
    <w:p w:rsidR="001743B5" w:rsidRDefault="001743B5" w:rsidP="001743B5">
      <w:pPr>
        <w:rPr>
          <w:lang w:val="en-GB"/>
        </w:rPr>
      </w:pPr>
      <w:r>
        <w:rPr>
          <w:lang w:val="en-GB"/>
        </w:rPr>
        <w:t>This label, like the safety decals, needs to be readable and in good conditions and must be placed on the machine.</w:t>
      </w:r>
    </w:p>
    <w:p w:rsidR="001743B5" w:rsidRDefault="001743B5" w:rsidP="001743B5">
      <w:pPr>
        <w:rPr>
          <w:lang w:val="en-GB"/>
        </w:rPr>
      </w:pPr>
      <w:r>
        <w:rPr>
          <w:lang w:val="en-GB"/>
        </w:rPr>
        <w:t>If the decals are damaged, they need to be replaced with other original decals requested to the manufacturer and placed in the position indicated in the use and maintenance manual.</w:t>
      </w:r>
    </w:p>
    <w:p w:rsidR="000725C3" w:rsidRPr="008F516F" w:rsidRDefault="0051577C" w:rsidP="000725C3">
      <w:pPr>
        <w:pStyle w:val="TITOLOPRINCIPALE"/>
        <w:rPr>
          <w:lang w:val="en-US"/>
        </w:rPr>
      </w:pPr>
      <w:bookmarkStart w:id="38" w:name="_Toc328061086"/>
      <w:r>
        <w:rPr>
          <w:lang w:val="en-US"/>
        </w:rPr>
        <w:t>USE</w:t>
      </w:r>
      <w:bookmarkEnd w:id="38"/>
    </w:p>
    <w:p w:rsidR="001743B5" w:rsidRDefault="001743B5" w:rsidP="001743B5">
      <w:pPr>
        <w:pStyle w:val="TITOLOPRINCIPALE"/>
        <w:rPr>
          <w:lang w:val="en-GB"/>
        </w:rPr>
      </w:pPr>
    </w:p>
    <w:p w:rsidR="001743B5" w:rsidRDefault="001743B5" w:rsidP="001743B5">
      <w:pPr>
        <w:rPr>
          <w:lang w:val="en-GB"/>
        </w:rPr>
      </w:pPr>
      <w:r>
        <w:rPr>
          <w:lang w:val="en-GB"/>
        </w:rPr>
        <w:t>The following section describes the operations required for the safe use of the machine.</w:t>
      </w:r>
    </w:p>
    <w:p w:rsidR="001743B5" w:rsidRDefault="001743B5" w:rsidP="001743B5">
      <w:pPr>
        <w:rPr>
          <w:lang w:val="en-GB"/>
        </w:rPr>
      </w:pPr>
      <w:r>
        <w:rPr>
          <w:bCs w:val="0"/>
          <w:noProof/>
        </w:rPr>
        <w:drawing>
          <wp:anchor distT="0" distB="0" distL="114935" distR="114935" simplePos="0" relativeHeight="251830272" behindDoc="0" locked="0" layoutInCell="1" allowOverlap="1">
            <wp:simplePos x="0" y="0"/>
            <wp:positionH relativeFrom="column">
              <wp:posOffset>3175</wp:posOffset>
            </wp:positionH>
            <wp:positionV relativeFrom="paragraph">
              <wp:posOffset>198120</wp:posOffset>
            </wp:positionV>
            <wp:extent cx="577215" cy="516255"/>
            <wp:effectExtent l="19050" t="0" r="0" b="0"/>
            <wp:wrapSquare wrapText="bothSides"/>
            <wp:docPr id="6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srcRect b="8658"/>
                    <a:stretch>
                      <a:fillRect/>
                    </a:stretch>
                  </pic:blipFill>
                  <pic:spPr bwMode="auto">
                    <a:xfrm>
                      <a:off x="0" y="0"/>
                      <a:ext cx="577215" cy="516255"/>
                    </a:xfrm>
                    <a:prstGeom prst="rect">
                      <a:avLst/>
                    </a:prstGeom>
                    <a:solidFill>
                      <a:srgbClr val="FFFFFF"/>
                    </a:solidFill>
                    <a:ln w="9525">
                      <a:noFill/>
                      <a:miter lim="800000"/>
                      <a:headEnd/>
                      <a:tailEnd/>
                    </a:ln>
                  </pic:spPr>
                </pic:pic>
              </a:graphicData>
            </a:graphic>
          </wp:anchor>
        </w:drawing>
      </w:r>
    </w:p>
    <w:p w:rsidR="001743B5" w:rsidRDefault="001743B5" w:rsidP="001743B5">
      <w:pPr>
        <w:pStyle w:val="Avvertenze"/>
        <w:rPr>
          <w:lang w:val="en-GB"/>
        </w:rPr>
      </w:pPr>
      <w:r>
        <w:rPr>
          <w:lang w:val="en-GB"/>
        </w:rPr>
        <w:t xml:space="preserve"> THE MACHINE MUST OPERATE ON FLAT, FIRM GROUND WITH THE BRAKE ENGAGED AND ALL GUARDS LOCKED </w:t>
      </w:r>
      <w:smartTag w:uri="urn:schemas-microsoft-com:office:smarttags" w:element="Street">
        <w:smartTag w:uri="urn:schemas-microsoft-com:office:smarttags" w:element="address">
          <w:r>
            <w:rPr>
              <w:lang w:val="en-GB"/>
            </w:rPr>
            <w:t>IN PLACE</w:t>
          </w:r>
        </w:smartTag>
      </w:smartTag>
      <w:r>
        <w:rPr>
          <w:lang w:val="en-GB"/>
        </w:rPr>
        <w:t>.</w:t>
      </w:r>
    </w:p>
    <w:p w:rsidR="001743B5" w:rsidRDefault="001743B5" w:rsidP="001743B5">
      <w:pPr>
        <w:pStyle w:val="Avvertenze"/>
        <w:jc w:val="left"/>
        <w:rPr>
          <w:lang w:val="en-GB"/>
        </w:rPr>
      </w:pPr>
      <w:r>
        <w:rPr>
          <w:b w:val="0"/>
          <w:bCs w:val="0"/>
          <w:i w:val="0"/>
          <w:caps w:val="0"/>
        </w:rPr>
        <w:drawing>
          <wp:anchor distT="0" distB="0" distL="114935" distR="114935" simplePos="0" relativeHeight="251831296" behindDoc="0" locked="0" layoutInCell="1" allowOverlap="1">
            <wp:simplePos x="0" y="0"/>
            <wp:positionH relativeFrom="column">
              <wp:posOffset>3175</wp:posOffset>
            </wp:positionH>
            <wp:positionV relativeFrom="paragraph">
              <wp:posOffset>167640</wp:posOffset>
            </wp:positionV>
            <wp:extent cx="577215" cy="516255"/>
            <wp:effectExtent l="19050" t="0" r="0" b="0"/>
            <wp:wrapSquare wrapText="bothSides"/>
            <wp:docPr id="6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srcRect b="8658"/>
                    <a:stretch>
                      <a:fillRect/>
                    </a:stretch>
                  </pic:blipFill>
                  <pic:spPr bwMode="auto">
                    <a:xfrm>
                      <a:off x="0" y="0"/>
                      <a:ext cx="577215" cy="516255"/>
                    </a:xfrm>
                    <a:prstGeom prst="rect">
                      <a:avLst/>
                    </a:prstGeom>
                    <a:solidFill>
                      <a:srgbClr val="FFFFFF"/>
                    </a:solidFill>
                    <a:ln w="9525">
                      <a:noFill/>
                      <a:miter lim="800000"/>
                      <a:headEnd/>
                      <a:tailEnd/>
                    </a:ln>
                  </pic:spPr>
                </pic:pic>
              </a:graphicData>
            </a:graphic>
          </wp:anchor>
        </w:drawing>
      </w:r>
    </w:p>
    <w:p w:rsidR="001743B5" w:rsidRDefault="001743B5" w:rsidP="001743B5">
      <w:pPr>
        <w:pStyle w:val="Avvertenze"/>
        <w:rPr>
          <w:lang w:val="en-GB"/>
        </w:rPr>
      </w:pPr>
      <w:r>
        <w:rPr>
          <w:lang w:val="en-GB"/>
        </w:rPr>
        <w:t xml:space="preserve">SPECIFICALLY, MAKE SURE THAT THE THE HOPPER, DISCHARGE PIPE AND PUMP CONTROL ROD ARE RIGHTLY LOCKED IN POSITION.  </w:t>
      </w:r>
    </w:p>
    <w:p w:rsidR="001743B5" w:rsidRDefault="001743B5" w:rsidP="001743B5">
      <w:pPr>
        <w:pStyle w:val="Avvertenze"/>
        <w:rPr>
          <w:lang w:val="en-GB"/>
        </w:rPr>
      </w:pPr>
      <w:r>
        <w:rPr>
          <w:lang w:val="en-GB"/>
        </w:rPr>
        <w:t>FIRMLY SECURE THE DISCHARGE CHUTE TO PREVENT ANY VIBRATIONS FROM CAUSING IT TO TURN TOWARDS YOU OR OTHERS.</w:t>
      </w:r>
    </w:p>
    <w:p w:rsidR="001743B5" w:rsidRDefault="001743B5" w:rsidP="001743B5">
      <w:pPr>
        <w:rPr>
          <w:lang w:val="en-GB"/>
        </w:rPr>
      </w:pPr>
    </w:p>
    <w:p w:rsidR="001743B5" w:rsidRDefault="001743B5" w:rsidP="001743B5">
      <w:pPr>
        <w:rPr>
          <w:lang w:val="en-GB"/>
        </w:rPr>
      </w:pPr>
      <w:r>
        <w:rPr>
          <w:lang w:val="en-GB"/>
        </w:rPr>
        <w:t>To switch on, using and switch off the engine, refer to specific manual, supplied with the machine.</w:t>
      </w:r>
    </w:p>
    <w:p w:rsidR="001743B5" w:rsidRDefault="001743B5" w:rsidP="001743B5">
      <w:pPr>
        <w:rPr>
          <w:lang w:val="en-GB"/>
        </w:rPr>
      </w:pPr>
    </w:p>
    <w:p w:rsidR="001743B5" w:rsidRDefault="0051577C" w:rsidP="001743B5">
      <w:pPr>
        <w:pStyle w:val="Avvertenze"/>
        <w:rPr>
          <w:highlight w:val="yellow"/>
          <w:lang w:val="en-GB"/>
        </w:rPr>
      </w:pPr>
      <w:r>
        <w:drawing>
          <wp:anchor distT="0" distB="0" distL="114935" distR="114935" simplePos="0" relativeHeight="251841536" behindDoc="0" locked="0" layoutInCell="1" allowOverlap="1">
            <wp:simplePos x="0" y="0"/>
            <wp:positionH relativeFrom="column">
              <wp:posOffset>20320</wp:posOffset>
            </wp:positionH>
            <wp:positionV relativeFrom="paragraph">
              <wp:posOffset>56515</wp:posOffset>
            </wp:positionV>
            <wp:extent cx="574040" cy="518160"/>
            <wp:effectExtent l="19050" t="0" r="0" b="0"/>
            <wp:wrapSquare wrapText="bothSides"/>
            <wp:docPr id="7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srcRect b="8658"/>
                    <a:stretch>
                      <a:fillRect/>
                    </a:stretch>
                  </pic:blipFill>
                  <pic:spPr bwMode="auto">
                    <a:xfrm>
                      <a:off x="0" y="0"/>
                      <a:ext cx="574040" cy="518160"/>
                    </a:xfrm>
                    <a:prstGeom prst="rect">
                      <a:avLst/>
                    </a:prstGeom>
                    <a:solidFill>
                      <a:srgbClr val="FFFFFF"/>
                    </a:solidFill>
                    <a:ln w="9525">
                      <a:noFill/>
                      <a:miter lim="800000"/>
                      <a:headEnd/>
                      <a:tailEnd/>
                    </a:ln>
                  </pic:spPr>
                </pic:pic>
              </a:graphicData>
            </a:graphic>
          </wp:anchor>
        </w:drawing>
      </w:r>
      <w:r w:rsidR="001743B5">
        <w:rPr>
          <w:highlight w:val="yellow"/>
          <w:lang w:val="en-GB"/>
        </w:rPr>
        <w:t>THE MACHINE IS DELIVERED WITHOUT ENGINE OIL.</w:t>
      </w:r>
    </w:p>
    <w:p w:rsidR="001743B5" w:rsidRDefault="001743B5" w:rsidP="001743B5">
      <w:pPr>
        <w:pStyle w:val="Avvertenze"/>
        <w:rPr>
          <w:lang w:val="en-GB"/>
        </w:rPr>
      </w:pPr>
      <w:r>
        <w:rPr>
          <w:lang w:val="en-GB"/>
        </w:rPr>
        <w:t>CHECK THE ENGINE OIL LEVEL BEFORE SWITCHING ON IN ORDER TO PREVENT SERIOUS ENGINE DAMAGEs.</w:t>
      </w:r>
      <w:r w:rsidR="0051577C">
        <w:rPr>
          <w:lang w:val="en-GB"/>
        </w:rPr>
        <w:t xml:space="preserve"> </w:t>
      </w:r>
      <w:r>
        <w:rPr>
          <w:lang w:val="en-GB"/>
        </w:rPr>
        <w:t>PLEASE REFER TO THE ENGINE MANUAL FOR THE TYPE-QUALITY-AMOUNT OF OIL TO USE.</w:t>
      </w:r>
    </w:p>
    <w:p w:rsidR="001743B5" w:rsidRPr="00C7414F" w:rsidRDefault="001743B5" w:rsidP="0027134E">
      <w:pPr>
        <w:pStyle w:val="Paragrafoelenco"/>
        <w:numPr>
          <w:ilvl w:val="0"/>
          <w:numId w:val="17"/>
        </w:numPr>
        <w:rPr>
          <w:lang w:val="en-GB"/>
        </w:rPr>
      </w:pPr>
      <w:r w:rsidRPr="00C7414F">
        <w:rPr>
          <w:lang w:val="en-GB"/>
        </w:rPr>
        <w:lastRenderedPageBreak/>
        <w:t>Since the mechanical parts and hydraulic connections of the machine need time to settle in during the first stage of the machine’s useful life, it is fundamental to carry out machine checking with the utmost accuracy.</w:t>
      </w:r>
    </w:p>
    <w:p w:rsidR="001743B5" w:rsidRPr="00C7414F" w:rsidRDefault="001743B5" w:rsidP="0027134E">
      <w:pPr>
        <w:pStyle w:val="Paragrafoelenco"/>
        <w:numPr>
          <w:ilvl w:val="0"/>
          <w:numId w:val="17"/>
        </w:numPr>
        <w:rPr>
          <w:lang w:val="en-GB"/>
        </w:rPr>
      </w:pPr>
      <w:r w:rsidRPr="00C7414F">
        <w:rPr>
          <w:lang w:val="en-GB"/>
        </w:rPr>
        <w:t>Before using the machine, make sure that there are no people or animals in the neighbourhood.</w:t>
      </w:r>
    </w:p>
    <w:p w:rsidR="001743B5" w:rsidRPr="00C7414F" w:rsidRDefault="001743B5" w:rsidP="0027134E">
      <w:pPr>
        <w:pStyle w:val="Paragrafoelenco"/>
        <w:numPr>
          <w:ilvl w:val="0"/>
          <w:numId w:val="17"/>
        </w:numPr>
        <w:rPr>
          <w:lang w:val="en-GB"/>
        </w:rPr>
      </w:pPr>
      <w:r w:rsidRPr="00C7414F">
        <w:rPr>
          <w:lang w:val="en-GB"/>
        </w:rPr>
        <w:t>It is strictly forbidden removing  and/or modifying protections on the machine.</w:t>
      </w:r>
    </w:p>
    <w:p w:rsidR="001743B5" w:rsidRPr="00C7414F" w:rsidRDefault="001743B5" w:rsidP="0027134E">
      <w:pPr>
        <w:pStyle w:val="Paragrafoelenco"/>
        <w:numPr>
          <w:ilvl w:val="0"/>
          <w:numId w:val="17"/>
        </w:numPr>
        <w:rPr>
          <w:lang w:val="en-GB"/>
        </w:rPr>
      </w:pPr>
      <w:r w:rsidRPr="00C7414F">
        <w:rPr>
          <w:lang w:val="en-GB"/>
        </w:rPr>
        <w:t>Never use the machine if you are ill, tired or under the effect of medicines, drugs or alcohol.</w:t>
      </w:r>
    </w:p>
    <w:p w:rsidR="001743B5" w:rsidRPr="00C7414F" w:rsidRDefault="001743B5" w:rsidP="0027134E">
      <w:pPr>
        <w:pStyle w:val="Paragrafoelenco"/>
        <w:numPr>
          <w:ilvl w:val="0"/>
          <w:numId w:val="17"/>
        </w:numPr>
        <w:rPr>
          <w:lang w:val="en-GB"/>
        </w:rPr>
      </w:pPr>
      <w:r w:rsidRPr="00C7414F">
        <w:rPr>
          <w:lang w:val="en-GB"/>
        </w:rPr>
        <w:t>Before using the machine, it is necessary to learn its layout and its functions.</w:t>
      </w:r>
    </w:p>
    <w:p w:rsidR="001743B5" w:rsidRPr="00284D41" w:rsidRDefault="001743B5" w:rsidP="001743B5">
      <w:pPr>
        <w:rPr>
          <w:b/>
          <w:lang w:val="en-GB"/>
        </w:rPr>
      </w:pPr>
    </w:p>
    <w:p w:rsidR="001743B5" w:rsidRDefault="001743B5" w:rsidP="0027134E">
      <w:pPr>
        <w:numPr>
          <w:ilvl w:val="1"/>
          <w:numId w:val="7"/>
        </w:numPr>
        <w:spacing w:line="240" w:lineRule="auto"/>
        <w:jc w:val="left"/>
        <w:rPr>
          <w:b/>
          <w:lang w:val="en-GB"/>
        </w:rPr>
      </w:pPr>
      <w:r>
        <w:rPr>
          <w:b/>
          <w:lang w:val="en-GB"/>
        </w:rPr>
        <w:t xml:space="preserve">      </w:t>
      </w:r>
      <w:r w:rsidRPr="00284D41">
        <w:rPr>
          <w:b/>
          <w:lang w:val="en-GB"/>
        </w:rPr>
        <w:t>USE</w:t>
      </w:r>
    </w:p>
    <w:p w:rsidR="001743B5" w:rsidRDefault="001743B5" w:rsidP="001743B5">
      <w:pPr>
        <w:rPr>
          <w:b/>
          <w:lang w:val="en-GB"/>
        </w:rPr>
      </w:pPr>
    </w:p>
    <w:p w:rsidR="001743B5" w:rsidRPr="002A661C" w:rsidRDefault="001743B5" w:rsidP="001743B5">
      <w:pPr>
        <w:pStyle w:val="Avvertenze"/>
        <w:rPr>
          <w:rFonts w:ascii="Times New Roman" w:hAnsi="Times New Roman"/>
          <w:b w:val="0"/>
          <w:bCs w:val="0"/>
          <w:i w:val="0"/>
          <w:caps w:val="0"/>
          <w:lang w:val="en-GB"/>
        </w:rPr>
      </w:pPr>
    </w:p>
    <w:p w:rsidR="001743B5" w:rsidRPr="0051577C" w:rsidRDefault="001743B5" w:rsidP="0027134E">
      <w:pPr>
        <w:pStyle w:val="Paragrafoelenco"/>
        <w:numPr>
          <w:ilvl w:val="0"/>
          <w:numId w:val="10"/>
        </w:numPr>
        <w:rPr>
          <w:lang w:val="en-GB"/>
        </w:rPr>
      </w:pPr>
      <w:r w:rsidRPr="0051577C">
        <w:rPr>
          <w:lang w:val="en-GB"/>
        </w:rPr>
        <w:t>Always wear the required protections</w:t>
      </w:r>
      <w:r w:rsidR="00CE1BCA">
        <w:rPr>
          <w:lang w:val="en-GB"/>
        </w:rPr>
        <w:t>;</w:t>
      </w:r>
    </w:p>
    <w:p w:rsidR="001743B5" w:rsidRPr="0051577C" w:rsidRDefault="001743B5" w:rsidP="0027134E">
      <w:pPr>
        <w:pStyle w:val="Paragrafoelenco"/>
        <w:numPr>
          <w:ilvl w:val="0"/>
          <w:numId w:val="10"/>
        </w:numPr>
        <w:rPr>
          <w:lang w:val="en-GB"/>
        </w:rPr>
      </w:pPr>
      <w:r w:rsidRPr="0051577C">
        <w:rPr>
          <w:lang w:val="en-GB"/>
        </w:rPr>
        <w:t>After switching on the engine and leaving it to warm up for about 2 minutes,</w:t>
      </w:r>
    </w:p>
    <w:p w:rsidR="001743B5" w:rsidRPr="0051577C" w:rsidRDefault="001743B5" w:rsidP="00CE1BCA">
      <w:pPr>
        <w:pStyle w:val="Paragrafoelenco"/>
        <w:ind w:left="720" w:firstLine="0"/>
        <w:rPr>
          <w:lang w:val="en-GB"/>
        </w:rPr>
      </w:pPr>
      <w:r w:rsidRPr="0051577C">
        <w:rPr>
          <w:lang w:val="en-GB"/>
        </w:rPr>
        <w:t>th</w:t>
      </w:r>
      <w:r w:rsidR="00CE1BCA">
        <w:rPr>
          <w:lang w:val="en-GB"/>
        </w:rPr>
        <w:t>e machine will be ready for use;</w:t>
      </w:r>
    </w:p>
    <w:p w:rsidR="001743B5" w:rsidRPr="0051577C" w:rsidRDefault="001743B5" w:rsidP="0027134E">
      <w:pPr>
        <w:pStyle w:val="Paragrafoelenco"/>
        <w:numPr>
          <w:ilvl w:val="0"/>
          <w:numId w:val="10"/>
        </w:numPr>
        <w:rPr>
          <w:lang w:val="en-GB"/>
        </w:rPr>
      </w:pPr>
      <w:r w:rsidRPr="0051577C">
        <w:rPr>
          <w:lang w:val="en-GB"/>
        </w:rPr>
        <w:t xml:space="preserve">Take the </w:t>
      </w:r>
      <w:r w:rsidR="00CE1BCA">
        <w:rPr>
          <w:lang w:val="en-GB"/>
        </w:rPr>
        <w:t>engine to maximum running speed;</w:t>
      </w:r>
    </w:p>
    <w:p w:rsidR="001743B5" w:rsidRPr="0051577C" w:rsidRDefault="00CE1BCA" w:rsidP="0027134E">
      <w:pPr>
        <w:pStyle w:val="Paragrafoelenco"/>
        <w:numPr>
          <w:ilvl w:val="0"/>
          <w:numId w:val="10"/>
        </w:numPr>
        <w:rPr>
          <w:lang w:val="en-GB"/>
        </w:rPr>
      </w:pPr>
      <w:r>
        <w:rPr>
          <w:lang w:val="en-GB"/>
        </w:rPr>
        <w:t>Adjust the discharge curve and the deflector to the desired position;</w:t>
      </w:r>
    </w:p>
    <w:p w:rsidR="00CE1BCA" w:rsidRDefault="001743B5" w:rsidP="0027134E">
      <w:pPr>
        <w:pStyle w:val="Paragrafoelenco"/>
        <w:numPr>
          <w:ilvl w:val="0"/>
          <w:numId w:val="10"/>
        </w:numPr>
        <w:rPr>
          <w:lang w:val="en-GB"/>
        </w:rPr>
      </w:pPr>
      <w:r w:rsidRPr="00CE1BCA">
        <w:rPr>
          <w:lang w:val="en-GB"/>
        </w:rPr>
        <w:t xml:space="preserve">Insert the material into the </w:t>
      </w:r>
      <w:r w:rsidR="00CE1BCA" w:rsidRPr="00CE1BCA">
        <w:rPr>
          <w:lang w:val="en-GB"/>
        </w:rPr>
        <w:t>infeed chute</w:t>
      </w:r>
      <w:r w:rsidR="00CE1BCA">
        <w:rPr>
          <w:lang w:val="en-GB"/>
        </w:rPr>
        <w:t>;</w:t>
      </w:r>
    </w:p>
    <w:p w:rsidR="001743B5" w:rsidRPr="00CE1BCA" w:rsidRDefault="001743B5" w:rsidP="00CE1BCA">
      <w:pPr>
        <w:pStyle w:val="Paragrafoelenco"/>
        <w:numPr>
          <w:ilvl w:val="0"/>
          <w:numId w:val="10"/>
        </w:numPr>
        <w:rPr>
          <w:lang w:val="en-GB"/>
        </w:rPr>
      </w:pPr>
      <w:r w:rsidRPr="00CE1BCA">
        <w:rPr>
          <w:lang w:val="en-GB"/>
        </w:rPr>
        <w:t>At the end of use,</w:t>
      </w:r>
      <w:r w:rsidR="00CE1BCA">
        <w:rPr>
          <w:lang w:val="en-GB"/>
        </w:rPr>
        <w:t xml:space="preserve"> t</w:t>
      </w:r>
      <w:r w:rsidRPr="00CE1BCA">
        <w:rPr>
          <w:lang w:val="en-GB"/>
        </w:rPr>
        <w:t>ake the engine to minimum running speed, wait for it to achieve</w:t>
      </w:r>
      <w:r w:rsidR="00CE1BCA">
        <w:rPr>
          <w:lang w:val="en-GB"/>
        </w:rPr>
        <w:t xml:space="preserve"> this and then switch it off using the relevant control;</w:t>
      </w:r>
    </w:p>
    <w:p w:rsidR="001743B5" w:rsidRPr="0051577C" w:rsidRDefault="001743B5" w:rsidP="0027134E">
      <w:pPr>
        <w:pStyle w:val="Paragrafoelenco"/>
        <w:numPr>
          <w:ilvl w:val="0"/>
          <w:numId w:val="10"/>
        </w:numPr>
        <w:rPr>
          <w:lang w:val="en-GB"/>
        </w:rPr>
      </w:pPr>
      <w:r w:rsidRPr="0051577C">
        <w:rPr>
          <w:lang w:val="en-GB"/>
        </w:rPr>
        <w:t xml:space="preserve">Wait for the engine to </w:t>
      </w:r>
      <w:r w:rsidR="00CE1BCA">
        <w:rPr>
          <w:lang w:val="en-GB"/>
        </w:rPr>
        <w:t>cool before storing the machine;</w:t>
      </w:r>
    </w:p>
    <w:p w:rsidR="001743B5" w:rsidRPr="002A661C" w:rsidRDefault="001743B5" w:rsidP="0051577C">
      <w:pPr>
        <w:rPr>
          <w:highlight w:val="yellow"/>
          <w:lang w:val="en-GB"/>
        </w:rPr>
      </w:pPr>
    </w:p>
    <w:p w:rsidR="001743B5" w:rsidRDefault="0051577C" w:rsidP="0051577C">
      <w:pPr>
        <w:rPr>
          <w:lang w:val="en-GB"/>
        </w:rPr>
      </w:pPr>
      <w:r>
        <w:rPr>
          <w:lang w:val="en-GB"/>
        </w:rPr>
        <w:t xml:space="preserve"> </w:t>
      </w:r>
      <w:r w:rsidR="001743B5">
        <w:rPr>
          <w:lang w:val="en-GB"/>
        </w:rPr>
        <w:t>The machine has been designed to work with the best performances at 3600rpm for engine version (thro</w:t>
      </w:r>
      <w:r w:rsidR="00CE1BCA">
        <w:rPr>
          <w:lang w:val="en-GB"/>
        </w:rPr>
        <w:t>ttle at max) and at 540 rpm/min</w:t>
      </w:r>
      <w:r w:rsidR="001743B5">
        <w:rPr>
          <w:lang w:val="en-GB"/>
        </w:rPr>
        <w:t xml:space="preserve"> for tractor version.</w:t>
      </w:r>
    </w:p>
    <w:p w:rsidR="001743B5" w:rsidRDefault="001743B5" w:rsidP="001743B5">
      <w:pPr>
        <w:pStyle w:val="Paragrafoelenco"/>
        <w:rPr>
          <w:highlight w:val="yellow"/>
          <w:lang w:val="en-GB"/>
        </w:rPr>
      </w:pPr>
    </w:p>
    <w:p w:rsidR="001743B5" w:rsidRDefault="001743B5" w:rsidP="001743B5">
      <w:pPr>
        <w:pStyle w:val="Avvertenze"/>
        <w:rPr>
          <w:lang w:val="en-US"/>
        </w:rPr>
      </w:pPr>
      <w:r>
        <w:rPr>
          <w:b w:val="0"/>
          <w:bCs w:val="0"/>
          <w:i w:val="0"/>
          <w:caps w:val="0"/>
        </w:rPr>
        <w:drawing>
          <wp:anchor distT="0" distB="0" distL="114935" distR="114935" simplePos="0" relativeHeight="251832320" behindDoc="0" locked="0" layoutInCell="1" allowOverlap="1">
            <wp:simplePos x="0" y="0"/>
            <wp:positionH relativeFrom="column">
              <wp:posOffset>107315</wp:posOffset>
            </wp:positionH>
            <wp:positionV relativeFrom="paragraph">
              <wp:posOffset>74930</wp:posOffset>
            </wp:positionV>
            <wp:extent cx="358140" cy="323850"/>
            <wp:effectExtent l="19050" t="0" r="3810" b="0"/>
            <wp:wrapSquare wrapText="bothSides"/>
            <wp:docPr id="6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cstate="print"/>
                    <a:srcRect b="8658"/>
                    <a:stretch>
                      <a:fillRect/>
                    </a:stretch>
                  </pic:blipFill>
                  <pic:spPr bwMode="auto">
                    <a:xfrm>
                      <a:off x="0" y="0"/>
                      <a:ext cx="358140" cy="323850"/>
                    </a:xfrm>
                    <a:prstGeom prst="rect">
                      <a:avLst/>
                    </a:prstGeom>
                    <a:solidFill>
                      <a:srgbClr val="FFFFFF"/>
                    </a:solidFill>
                    <a:ln w="9525">
                      <a:noFill/>
                      <a:miter lim="800000"/>
                      <a:headEnd/>
                      <a:tailEnd/>
                    </a:ln>
                  </pic:spPr>
                </pic:pic>
              </a:graphicData>
            </a:graphic>
          </wp:anchor>
        </w:drawing>
      </w:r>
      <w:r w:rsidRPr="00D549F0">
        <w:rPr>
          <w:lang w:val="en-US"/>
        </w:rPr>
        <w:t>In the case of a suddenly block of the rotor,switch ofF THE engine immediatEly. let the machine cool down and CHECK  the rotor by openING the upper casing. do not switch on thE machine with blocked rotor and/or open casing NOT ASSEMBLED</w:t>
      </w:r>
      <w:r>
        <w:rPr>
          <w:lang w:val="en-US"/>
        </w:rPr>
        <w:t xml:space="preserve"> PROPERLY.</w:t>
      </w:r>
    </w:p>
    <w:p w:rsidR="0051577C" w:rsidRDefault="0051577C">
      <w:pPr>
        <w:spacing w:after="200" w:line="276" w:lineRule="auto"/>
        <w:jc w:val="left"/>
        <w:rPr>
          <w:rFonts w:ascii="Tahoma" w:hAnsi="Tahoma"/>
          <w:b/>
          <w:i/>
          <w:caps/>
          <w:noProof/>
          <w:lang w:val="en-US"/>
        </w:rPr>
      </w:pPr>
      <w:r>
        <w:rPr>
          <w:lang w:val="en-US"/>
        </w:rPr>
        <w:br w:type="page"/>
      </w:r>
    </w:p>
    <w:p w:rsidR="00E0332E" w:rsidRPr="001743B5" w:rsidRDefault="0051577C" w:rsidP="004146BB">
      <w:pPr>
        <w:pStyle w:val="TITOLOPRINCIPALE"/>
        <w:rPr>
          <w:lang w:val="en-US"/>
        </w:rPr>
      </w:pPr>
      <w:bookmarkStart w:id="39" w:name="_Toc328061087"/>
      <w:r>
        <w:rPr>
          <w:lang w:val="en-US"/>
        </w:rPr>
        <w:lastRenderedPageBreak/>
        <w:t>MAINTENANCE</w:t>
      </w:r>
      <w:bookmarkEnd w:id="39"/>
    </w:p>
    <w:p w:rsidR="004146BB" w:rsidRPr="001743B5" w:rsidRDefault="004146BB" w:rsidP="004146BB">
      <w:pPr>
        <w:rPr>
          <w:lang w:val="en-US"/>
        </w:rPr>
      </w:pPr>
    </w:p>
    <w:p w:rsidR="001743B5" w:rsidRPr="00D549F0" w:rsidRDefault="001743B5" w:rsidP="0051577C">
      <w:pPr>
        <w:rPr>
          <w:lang w:val="en-US"/>
        </w:rPr>
      </w:pPr>
      <w:r>
        <w:rPr>
          <w:lang w:val="en-US"/>
        </w:rPr>
        <w:t>This section describes the machine maintenance operations, be careful.</w:t>
      </w:r>
    </w:p>
    <w:p w:rsidR="001743B5" w:rsidRDefault="0051577C" w:rsidP="001743B5">
      <w:pPr>
        <w:pStyle w:val="Paragrafoelenco"/>
        <w:ind w:left="720" w:firstLine="0"/>
        <w:rPr>
          <w:rFonts w:ascii="Tahoma" w:hAnsi="Tahoma"/>
          <w:i/>
          <w:lang w:val="en-GB"/>
        </w:rPr>
      </w:pPr>
      <w:r>
        <w:rPr>
          <w:rFonts w:ascii="Tahoma" w:hAnsi="Tahoma"/>
          <w:i/>
          <w:noProof/>
        </w:rPr>
        <w:drawing>
          <wp:anchor distT="0" distB="0" distL="114935" distR="114935" simplePos="0" relativeHeight="251834368" behindDoc="0" locked="0" layoutInCell="1" allowOverlap="1">
            <wp:simplePos x="0" y="0"/>
            <wp:positionH relativeFrom="column">
              <wp:posOffset>109220</wp:posOffset>
            </wp:positionH>
            <wp:positionV relativeFrom="paragraph">
              <wp:posOffset>78740</wp:posOffset>
            </wp:positionV>
            <wp:extent cx="1159510" cy="1050290"/>
            <wp:effectExtent l="19050" t="0" r="2540" b="0"/>
            <wp:wrapSquare wrapText="bothSides"/>
            <wp:docPr id="7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cstate="print"/>
                    <a:srcRect b="8658"/>
                    <a:stretch>
                      <a:fillRect/>
                    </a:stretch>
                  </pic:blipFill>
                  <pic:spPr bwMode="auto">
                    <a:xfrm>
                      <a:off x="0" y="0"/>
                      <a:ext cx="1159510" cy="1050290"/>
                    </a:xfrm>
                    <a:prstGeom prst="rect">
                      <a:avLst/>
                    </a:prstGeom>
                    <a:solidFill>
                      <a:srgbClr val="FFFFFF"/>
                    </a:solidFill>
                    <a:ln w="9525">
                      <a:noFill/>
                      <a:miter lim="800000"/>
                      <a:headEnd/>
                      <a:tailEnd/>
                    </a:ln>
                  </pic:spPr>
                </pic:pic>
              </a:graphicData>
            </a:graphic>
          </wp:anchor>
        </w:drawing>
      </w:r>
    </w:p>
    <w:p w:rsidR="001743B5" w:rsidRPr="00D549F0" w:rsidRDefault="001743B5" w:rsidP="001743B5">
      <w:pPr>
        <w:pStyle w:val="Avvertenze"/>
        <w:rPr>
          <w:sz w:val="20"/>
          <w:szCs w:val="20"/>
          <w:lang w:val="en-GB"/>
        </w:rPr>
      </w:pPr>
      <w:r w:rsidRPr="00D549F0">
        <w:rPr>
          <w:sz w:val="20"/>
          <w:szCs w:val="20"/>
          <w:lang w:val="en-GB"/>
        </w:rPr>
        <w:t xml:space="preserve">AFTER THE ENGINE </w:t>
      </w:r>
      <w:r>
        <w:rPr>
          <w:sz w:val="20"/>
          <w:szCs w:val="20"/>
          <w:lang w:val="en-GB"/>
        </w:rPr>
        <w:t>switching</w:t>
      </w:r>
      <w:r w:rsidRPr="00D549F0">
        <w:rPr>
          <w:sz w:val="20"/>
          <w:szCs w:val="20"/>
          <w:lang w:val="en-GB"/>
        </w:rPr>
        <w:t xml:space="preserve"> OFF, THE CUTTING UNIT WILL CONTINUE TO TURN FOR 10-15 secondS BEFORE STOPPING COMPLETELY.</w:t>
      </w:r>
      <w:r>
        <w:rPr>
          <w:sz w:val="20"/>
          <w:szCs w:val="20"/>
          <w:lang w:val="en-GB"/>
        </w:rPr>
        <w:t xml:space="preserve"> </w:t>
      </w:r>
      <w:r w:rsidRPr="00D549F0">
        <w:rPr>
          <w:sz w:val="20"/>
          <w:szCs w:val="20"/>
          <w:highlight w:val="yellow"/>
          <w:lang w:val="en-GB"/>
        </w:rPr>
        <w:t xml:space="preserve">ALWAYS WAIT FOR THE CUTTING UNIT TO STOP COMPLETELY </w:t>
      </w:r>
      <w:r w:rsidRPr="00D549F0">
        <w:rPr>
          <w:sz w:val="20"/>
          <w:szCs w:val="20"/>
          <w:lang w:val="en-GB"/>
        </w:rPr>
        <w:t>BEFORE CARRYING OUT ANY MAINTENANCE</w:t>
      </w:r>
      <w:r>
        <w:rPr>
          <w:lang w:val="en-GB"/>
        </w:rPr>
        <w:t xml:space="preserve"> </w:t>
      </w:r>
      <w:r w:rsidRPr="00D549F0">
        <w:rPr>
          <w:sz w:val="20"/>
          <w:szCs w:val="20"/>
          <w:lang w:val="en-GB"/>
        </w:rPr>
        <w:t xml:space="preserve">OR CLEANING OPERATION </w:t>
      </w:r>
      <w:r>
        <w:rPr>
          <w:sz w:val="20"/>
          <w:szCs w:val="20"/>
          <w:lang w:val="en-GB"/>
        </w:rPr>
        <w:t>or maintenance.</w:t>
      </w:r>
    </w:p>
    <w:p w:rsidR="001743B5" w:rsidRDefault="001743B5" w:rsidP="001743B5">
      <w:pPr>
        <w:rPr>
          <w:lang w:val="en-GB"/>
        </w:rPr>
      </w:pPr>
      <w:r>
        <w:rPr>
          <w:bCs w:val="0"/>
          <w:noProof/>
        </w:rPr>
        <w:drawing>
          <wp:anchor distT="0" distB="0" distL="114935" distR="114935" simplePos="0" relativeHeight="251835392" behindDoc="0" locked="0" layoutInCell="1" allowOverlap="1">
            <wp:simplePos x="0" y="0"/>
            <wp:positionH relativeFrom="column">
              <wp:posOffset>-1276985</wp:posOffset>
            </wp:positionH>
            <wp:positionV relativeFrom="paragraph">
              <wp:posOffset>207645</wp:posOffset>
            </wp:positionV>
            <wp:extent cx="1130935" cy="1016635"/>
            <wp:effectExtent l="19050" t="0" r="0" b="0"/>
            <wp:wrapSquare wrapText="bothSides"/>
            <wp:docPr id="7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srcRect b="8658"/>
                    <a:stretch>
                      <a:fillRect/>
                    </a:stretch>
                  </pic:blipFill>
                  <pic:spPr bwMode="auto">
                    <a:xfrm>
                      <a:off x="0" y="0"/>
                      <a:ext cx="1130935" cy="1016635"/>
                    </a:xfrm>
                    <a:prstGeom prst="rect">
                      <a:avLst/>
                    </a:prstGeom>
                    <a:solidFill>
                      <a:srgbClr val="FFFFFF"/>
                    </a:solidFill>
                    <a:ln w="9525">
                      <a:noFill/>
                      <a:miter lim="800000"/>
                      <a:headEnd/>
                      <a:tailEnd/>
                    </a:ln>
                  </pic:spPr>
                </pic:pic>
              </a:graphicData>
            </a:graphic>
          </wp:anchor>
        </w:drawing>
      </w:r>
    </w:p>
    <w:p w:rsidR="001743B5" w:rsidRDefault="001743B5" w:rsidP="001743B5">
      <w:pPr>
        <w:pStyle w:val="Avvertenze"/>
        <w:rPr>
          <w:sz w:val="20"/>
          <w:szCs w:val="20"/>
          <w:lang w:val="en-GB"/>
        </w:rPr>
      </w:pPr>
      <w:r w:rsidRPr="00D549F0">
        <w:rPr>
          <w:sz w:val="20"/>
          <w:szCs w:val="20"/>
          <w:lang w:val="en-GB"/>
        </w:rPr>
        <w:t>all maintenance, adjustment and cleaning operations must only be carried out with the engine switched off and cool and with the spark plug cable disconnected.</w:t>
      </w:r>
    </w:p>
    <w:p w:rsidR="001743B5" w:rsidRDefault="001743B5" w:rsidP="001743B5">
      <w:pPr>
        <w:pStyle w:val="Avvertenze"/>
        <w:rPr>
          <w:sz w:val="20"/>
          <w:szCs w:val="20"/>
          <w:lang w:val="en-GB"/>
        </w:rPr>
      </w:pPr>
      <w:r>
        <w:rPr>
          <w:sz w:val="20"/>
          <w:szCs w:val="20"/>
          <w:lang w:val="en-GB"/>
        </w:rPr>
        <w:t>IN CASE OF TRACTOR VERSION, DISCONNECT PTO AND REMOVE THE MACHINE FROM THE TRACTOR. IN CASE OF ELECTRICAL VERSION, DISCONNECT THE CABLE FROM THE PLUG.</w:t>
      </w:r>
    </w:p>
    <w:p w:rsidR="001743B5" w:rsidRPr="005E5C74" w:rsidRDefault="001743B5" w:rsidP="001743B5">
      <w:pPr>
        <w:pStyle w:val="Avvertenze"/>
        <w:rPr>
          <w:sz w:val="20"/>
          <w:szCs w:val="20"/>
          <w:lang w:val="en-GB"/>
        </w:rPr>
      </w:pPr>
      <w:r>
        <w:rPr>
          <w:sz w:val="20"/>
          <w:szCs w:val="20"/>
          <w:lang w:val="en-GB"/>
        </w:rPr>
        <w:t xml:space="preserve">                                     </w:t>
      </w:r>
    </w:p>
    <w:p w:rsidR="001743B5" w:rsidRPr="00345498" w:rsidRDefault="001743B5" w:rsidP="0051577C">
      <w:pPr>
        <w:pStyle w:val="Sottoparagrafo"/>
        <w:rPr>
          <w:lang w:val="en-US"/>
        </w:rPr>
      </w:pPr>
      <w:bookmarkStart w:id="40" w:name="_Toc212277174"/>
      <w:bookmarkStart w:id="41" w:name="_Toc257124200"/>
      <w:bookmarkStart w:id="42" w:name="_Toc328061088"/>
      <w:r w:rsidRPr="00345498">
        <w:rPr>
          <w:lang w:val="en-US"/>
        </w:rPr>
        <w:t xml:space="preserve">FIRST-TIME USING – PUTTING BACK INTO SERVICE AFTER A LONG PERIOD OF </w:t>
      </w:r>
      <w:bookmarkEnd w:id="40"/>
      <w:bookmarkEnd w:id="41"/>
      <w:r w:rsidRPr="00345498">
        <w:rPr>
          <w:lang w:val="en-US"/>
        </w:rPr>
        <w:t>INACTIVITY</w:t>
      </w:r>
      <w:bookmarkEnd w:id="42"/>
    </w:p>
    <w:p w:rsidR="001743B5" w:rsidRDefault="001743B5" w:rsidP="001743B5">
      <w:pPr>
        <w:rPr>
          <w:rFonts w:ascii="Tahoma" w:hAnsi="Tahoma"/>
          <w:lang w:val="en-GB"/>
        </w:rPr>
      </w:pPr>
    </w:p>
    <w:p w:rsidR="001743B5" w:rsidRDefault="001743B5" w:rsidP="001743B5">
      <w:pPr>
        <w:rPr>
          <w:lang w:val="en-GB"/>
        </w:rPr>
      </w:pPr>
      <w:r>
        <w:rPr>
          <w:lang w:val="en-GB"/>
        </w:rPr>
        <w:t>Before using the machine for the first time, or after a long period of inactivity, it is necessary to proceed as follows:</w:t>
      </w:r>
    </w:p>
    <w:p w:rsidR="001743B5" w:rsidRDefault="001743B5" w:rsidP="001743B5">
      <w:pPr>
        <w:rPr>
          <w:sz w:val="20"/>
          <w:szCs w:val="20"/>
          <w:lang w:val="en-GB"/>
        </w:rPr>
      </w:pPr>
    </w:p>
    <w:p w:rsidR="001743B5" w:rsidRPr="0051577C" w:rsidRDefault="001743B5" w:rsidP="0027134E">
      <w:pPr>
        <w:pStyle w:val="Paragrafoelenco"/>
        <w:numPr>
          <w:ilvl w:val="0"/>
          <w:numId w:val="11"/>
        </w:numPr>
        <w:rPr>
          <w:lang w:val="en-GB"/>
        </w:rPr>
      </w:pPr>
      <w:r w:rsidRPr="0051577C">
        <w:rPr>
          <w:lang w:val="en-GB"/>
        </w:rPr>
        <w:t>Make sure that the machine shows no signs of damage;</w:t>
      </w:r>
    </w:p>
    <w:p w:rsidR="001743B5" w:rsidRPr="0051577C" w:rsidRDefault="001743B5" w:rsidP="0027134E">
      <w:pPr>
        <w:pStyle w:val="Paragrafoelenco"/>
        <w:numPr>
          <w:ilvl w:val="0"/>
          <w:numId w:val="11"/>
        </w:numPr>
        <w:rPr>
          <w:lang w:val="en-GB"/>
        </w:rPr>
      </w:pPr>
      <w:r w:rsidRPr="0051577C">
        <w:rPr>
          <w:lang w:val="en-GB"/>
        </w:rPr>
        <w:t>Check mechanical parts, which must be in good condition and free of rust;</w:t>
      </w:r>
    </w:p>
    <w:p w:rsidR="001743B5" w:rsidRPr="0051577C" w:rsidRDefault="001743B5" w:rsidP="0027134E">
      <w:pPr>
        <w:pStyle w:val="Paragrafoelenco"/>
        <w:numPr>
          <w:ilvl w:val="0"/>
          <w:numId w:val="11"/>
        </w:numPr>
        <w:rPr>
          <w:lang w:val="en-GB"/>
        </w:rPr>
      </w:pPr>
      <w:r w:rsidRPr="0051577C">
        <w:rPr>
          <w:lang w:val="en-GB"/>
        </w:rPr>
        <w:t>Check the blades for wear and tear;</w:t>
      </w:r>
    </w:p>
    <w:p w:rsidR="001743B5" w:rsidRPr="0051577C" w:rsidRDefault="001743B5" w:rsidP="0027134E">
      <w:pPr>
        <w:pStyle w:val="Paragrafoelenco"/>
        <w:numPr>
          <w:ilvl w:val="0"/>
          <w:numId w:val="11"/>
        </w:numPr>
        <w:rPr>
          <w:lang w:val="en-GB"/>
        </w:rPr>
      </w:pPr>
      <w:r w:rsidRPr="0051577C">
        <w:rPr>
          <w:lang w:val="en-GB"/>
        </w:rPr>
        <w:t>Carefully grease all moving parts;</w:t>
      </w:r>
    </w:p>
    <w:p w:rsidR="001743B5" w:rsidRPr="0051577C" w:rsidRDefault="001743B5" w:rsidP="0027134E">
      <w:pPr>
        <w:pStyle w:val="Paragrafoelenco"/>
        <w:numPr>
          <w:ilvl w:val="0"/>
          <w:numId w:val="11"/>
        </w:numPr>
        <w:rPr>
          <w:lang w:val="en-GB"/>
        </w:rPr>
      </w:pPr>
      <w:r w:rsidRPr="0051577C">
        <w:rPr>
          <w:lang w:val="en-GB"/>
        </w:rPr>
        <w:t>Make sure there are no oil leaks from fittings or pipes;</w:t>
      </w:r>
    </w:p>
    <w:p w:rsidR="001743B5" w:rsidRPr="0051577C" w:rsidRDefault="001743B5" w:rsidP="0027134E">
      <w:pPr>
        <w:pStyle w:val="Paragrafoelenco"/>
        <w:numPr>
          <w:ilvl w:val="0"/>
          <w:numId w:val="11"/>
        </w:numPr>
        <w:rPr>
          <w:lang w:val="en-GB"/>
        </w:rPr>
      </w:pPr>
      <w:r w:rsidRPr="0051577C">
        <w:rPr>
          <w:lang w:val="en-GB"/>
        </w:rPr>
        <w:t>Make sure all prote</w:t>
      </w:r>
      <w:r w:rsidR="00244D0D">
        <w:rPr>
          <w:lang w:val="en-GB"/>
        </w:rPr>
        <w:t>ctions are correctly positioned;</w:t>
      </w:r>
    </w:p>
    <w:p w:rsidR="001743B5" w:rsidRPr="0051577C" w:rsidRDefault="001743B5" w:rsidP="0027134E">
      <w:pPr>
        <w:pStyle w:val="Paragrafoelenco"/>
        <w:numPr>
          <w:ilvl w:val="0"/>
          <w:numId w:val="11"/>
        </w:numPr>
        <w:rPr>
          <w:lang w:val="en-GB"/>
        </w:rPr>
      </w:pPr>
      <w:r w:rsidRPr="0051577C">
        <w:rPr>
          <w:lang w:val="en-GB"/>
        </w:rPr>
        <w:t>Check engine and hydraulic pump oil levels</w:t>
      </w:r>
      <w:r w:rsidR="00244D0D">
        <w:rPr>
          <w:lang w:val="en-GB"/>
        </w:rPr>
        <w:t xml:space="preserve"> (if present);</w:t>
      </w:r>
    </w:p>
    <w:p w:rsidR="006235DB" w:rsidRPr="0051577C" w:rsidRDefault="001743B5" w:rsidP="0027134E">
      <w:pPr>
        <w:pStyle w:val="Paragrafoelenco"/>
        <w:numPr>
          <w:ilvl w:val="0"/>
          <w:numId w:val="11"/>
        </w:numPr>
        <w:rPr>
          <w:lang w:val="en-GB"/>
        </w:rPr>
      </w:pPr>
      <w:r w:rsidRPr="0051577C">
        <w:rPr>
          <w:lang w:val="en-GB"/>
        </w:rPr>
        <w:t>Carry out a general visual inspection of the machine to identify structural damage and deep scratches in the paintwork; make sure that the original safety decals are present, undamaged and readable</w:t>
      </w:r>
      <w:r w:rsidR="0051577C">
        <w:rPr>
          <w:lang w:val="en-GB"/>
        </w:rPr>
        <w:t>;</w:t>
      </w:r>
    </w:p>
    <w:p w:rsidR="0051577C" w:rsidRDefault="0051577C">
      <w:pPr>
        <w:spacing w:after="200" w:line="276" w:lineRule="auto"/>
        <w:jc w:val="left"/>
        <w:rPr>
          <w:lang w:val="en-US"/>
        </w:rPr>
      </w:pPr>
      <w:r>
        <w:rPr>
          <w:lang w:val="en-US"/>
        </w:rPr>
        <w:br w:type="page"/>
      </w:r>
    </w:p>
    <w:p w:rsidR="00C006FD" w:rsidRDefault="0051577C" w:rsidP="00C006FD">
      <w:pPr>
        <w:pStyle w:val="Sottoparagrafo"/>
      </w:pPr>
      <w:bookmarkStart w:id="43" w:name="_Toc328061089"/>
      <w:r>
        <w:lastRenderedPageBreak/>
        <w:t>BELT REGULATION – ENGINE VERSION</w:t>
      </w:r>
      <w:bookmarkEnd w:id="43"/>
    </w:p>
    <w:p w:rsidR="0051577C" w:rsidRDefault="0051577C" w:rsidP="00DA535E"/>
    <w:p w:rsidR="00B901A6" w:rsidRPr="001302E3" w:rsidRDefault="00C7414F" w:rsidP="00C7414F">
      <w:pPr>
        <w:rPr>
          <w:lang w:val="en-US"/>
        </w:rPr>
      </w:pPr>
      <w:r w:rsidRPr="001302E3">
        <w:rPr>
          <w:rStyle w:val="hps"/>
          <w:lang w:val="en-US"/>
        </w:rPr>
        <w:t>With</w:t>
      </w:r>
      <w:r w:rsidRPr="001302E3">
        <w:rPr>
          <w:lang w:val="en-US"/>
        </w:rPr>
        <w:t xml:space="preserve"> </w:t>
      </w:r>
      <w:r w:rsidRPr="001302E3">
        <w:rPr>
          <w:rStyle w:val="hps"/>
          <w:lang w:val="en-US"/>
        </w:rPr>
        <w:t>the use</w:t>
      </w:r>
      <w:r w:rsidRPr="001302E3">
        <w:rPr>
          <w:lang w:val="en-US"/>
        </w:rPr>
        <w:t xml:space="preserve"> </w:t>
      </w:r>
      <w:r w:rsidRPr="001302E3">
        <w:rPr>
          <w:rStyle w:val="hps"/>
          <w:lang w:val="en-US"/>
        </w:rPr>
        <w:t>of the machine</w:t>
      </w:r>
      <w:r w:rsidRPr="001302E3">
        <w:rPr>
          <w:lang w:val="en-US"/>
        </w:rPr>
        <w:t xml:space="preserve"> </w:t>
      </w:r>
      <w:r w:rsidRPr="001302E3">
        <w:rPr>
          <w:rStyle w:val="hps"/>
          <w:lang w:val="en-US"/>
        </w:rPr>
        <w:t>may need to</w:t>
      </w:r>
      <w:r w:rsidRPr="001302E3">
        <w:rPr>
          <w:lang w:val="en-US"/>
        </w:rPr>
        <w:t xml:space="preserve"> </w:t>
      </w:r>
      <w:r w:rsidRPr="001302E3">
        <w:rPr>
          <w:rStyle w:val="hps"/>
          <w:lang w:val="en-US"/>
        </w:rPr>
        <w:t>compensate for the natural</w:t>
      </w:r>
      <w:r w:rsidRPr="001302E3">
        <w:rPr>
          <w:lang w:val="en-US"/>
        </w:rPr>
        <w:t xml:space="preserve"> </w:t>
      </w:r>
      <w:r w:rsidRPr="001302E3">
        <w:rPr>
          <w:rStyle w:val="hps"/>
          <w:lang w:val="en-US"/>
        </w:rPr>
        <w:t>elongation</w:t>
      </w:r>
      <w:r w:rsidRPr="001302E3">
        <w:rPr>
          <w:lang w:val="en-US"/>
        </w:rPr>
        <w:t xml:space="preserve"> </w:t>
      </w:r>
      <w:r w:rsidRPr="001302E3">
        <w:rPr>
          <w:rStyle w:val="hps"/>
          <w:lang w:val="en-US"/>
        </w:rPr>
        <w:t>of the</w:t>
      </w:r>
      <w:r w:rsidRPr="001302E3">
        <w:rPr>
          <w:lang w:val="en-US"/>
        </w:rPr>
        <w:t xml:space="preserve"> </w:t>
      </w:r>
      <w:r w:rsidRPr="001302E3">
        <w:rPr>
          <w:rStyle w:val="hps"/>
          <w:lang w:val="en-US"/>
        </w:rPr>
        <w:t>belts</w:t>
      </w:r>
      <w:r w:rsidRPr="001302E3">
        <w:rPr>
          <w:lang w:val="en-US"/>
        </w:rPr>
        <w:t xml:space="preserve"> </w:t>
      </w:r>
      <w:r w:rsidRPr="001302E3">
        <w:rPr>
          <w:rStyle w:val="hps"/>
          <w:lang w:val="en-US"/>
        </w:rPr>
        <w:t>usually</w:t>
      </w:r>
      <w:r w:rsidRPr="001302E3">
        <w:rPr>
          <w:lang w:val="en-US"/>
        </w:rPr>
        <w:t xml:space="preserve"> </w:t>
      </w:r>
      <w:r w:rsidRPr="001302E3">
        <w:rPr>
          <w:rStyle w:val="hps"/>
          <w:lang w:val="en-US"/>
        </w:rPr>
        <w:t>suffer</w:t>
      </w:r>
      <w:r w:rsidRPr="001302E3">
        <w:rPr>
          <w:lang w:val="en-US"/>
        </w:rPr>
        <w:t xml:space="preserve"> </w:t>
      </w:r>
      <w:r w:rsidRPr="001302E3">
        <w:rPr>
          <w:rStyle w:val="hps"/>
          <w:lang w:val="en-US"/>
        </w:rPr>
        <w:t>with the use</w:t>
      </w:r>
      <w:r w:rsidRPr="001302E3">
        <w:rPr>
          <w:lang w:val="en-US"/>
        </w:rPr>
        <w:t xml:space="preserve"> </w:t>
      </w:r>
      <w:r w:rsidRPr="001302E3">
        <w:rPr>
          <w:rStyle w:val="hps"/>
          <w:lang w:val="en-US"/>
        </w:rPr>
        <w:t>of the machine</w:t>
      </w:r>
      <w:r w:rsidRPr="001302E3">
        <w:rPr>
          <w:lang w:val="en-US"/>
        </w:rPr>
        <w:t xml:space="preserve"> </w:t>
      </w:r>
      <w:r w:rsidRPr="001302E3">
        <w:rPr>
          <w:rStyle w:val="hps"/>
          <w:lang w:val="en-US"/>
        </w:rPr>
        <w:t>through a</w:t>
      </w:r>
      <w:r w:rsidRPr="001302E3">
        <w:rPr>
          <w:lang w:val="en-US"/>
        </w:rPr>
        <w:t xml:space="preserve"> </w:t>
      </w:r>
      <w:r w:rsidRPr="001302E3">
        <w:rPr>
          <w:rStyle w:val="hps"/>
          <w:lang w:val="en-US"/>
        </w:rPr>
        <w:t>idler</w:t>
      </w:r>
      <w:r w:rsidRPr="001302E3">
        <w:rPr>
          <w:lang w:val="en-US"/>
        </w:rPr>
        <w:t xml:space="preserve">. </w:t>
      </w:r>
      <w:r w:rsidRPr="001302E3">
        <w:rPr>
          <w:rStyle w:val="hps"/>
          <w:lang w:val="en-US"/>
        </w:rPr>
        <w:t>With</w:t>
      </w:r>
      <w:r w:rsidRPr="001302E3">
        <w:rPr>
          <w:lang w:val="en-US"/>
        </w:rPr>
        <w:t xml:space="preserve"> </w:t>
      </w:r>
      <w:r w:rsidRPr="001302E3">
        <w:rPr>
          <w:rStyle w:val="hps"/>
          <w:lang w:val="en-US"/>
        </w:rPr>
        <w:t>new</w:t>
      </w:r>
      <w:r w:rsidRPr="001302E3">
        <w:rPr>
          <w:lang w:val="en-US"/>
        </w:rPr>
        <w:t xml:space="preserve"> </w:t>
      </w:r>
      <w:r w:rsidRPr="001302E3">
        <w:rPr>
          <w:rStyle w:val="hps"/>
          <w:lang w:val="en-US"/>
        </w:rPr>
        <w:t>belt</w:t>
      </w:r>
      <w:r w:rsidRPr="001302E3">
        <w:rPr>
          <w:lang w:val="en-US"/>
        </w:rPr>
        <w:t xml:space="preserve"> </w:t>
      </w:r>
      <w:r w:rsidRPr="001302E3">
        <w:rPr>
          <w:rStyle w:val="hps"/>
          <w:lang w:val="en-US"/>
        </w:rPr>
        <w:t>the idler is not engaged</w:t>
      </w:r>
      <w:r w:rsidRPr="001302E3">
        <w:rPr>
          <w:lang w:val="en-US"/>
        </w:rPr>
        <w:t>.</w:t>
      </w:r>
    </w:p>
    <w:p w:rsidR="00C7414F" w:rsidRPr="00C7414F" w:rsidRDefault="00C7414F" w:rsidP="00C7414F">
      <w:pPr>
        <w:rPr>
          <w:lang w:val="en-US"/>
        </w:rPr>
      </w:pPr>
    </w:p>
    <w:p w:rsidR="00B901A6" w:rsidRPr="00C7414F" w:rsidRDefault="00B901A6" w:rsidP="00C7414F">
      <w:pPr>
        <w:pStyle w:val="Avvertenze"/>
        <w:rPr>
          <w:lang w:val="en-US"/>
        </w:rPr>
      </w:pPr>
      <w:r>
        <w:drawing>
          <wp:anchor distT="0" distB="0" distL="114935" distR="114935" simplePos="0" relativeHeight="251807744" behindDoc="0" locked="0" layoutInCell="1" allowOverlap="1">
            <wp:simplePos x="0" y="0"/>
            <wp:positionH relativeFrom="column">
              <wp:posOffset>62230</wp:posOffset>
            </wp:positionH>
            <wp:positionV relativeFrom="paragraph">
              <wp:posOffset>31750</wp:posOffset>
            </wp:positionV>
            <wp:extent cx="764540" cy="700405"/>
            <wp:effectExtent l="19050" t="0" r="0" b="0"/>
            <wp:wrapSquare wrapText="bothSides"/>
            <wp:docPr id="5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srcRect b="8658"/>
                    <a:stretch>
                      <a:fillRect/>
                    </a:stretch>
                  </pic:blipFill>
                  <pic:spPr bwMode="auto">
                    <a:xfrm>
                      <a:off x="0" y="0"/>
                      <a:ext cx="764540" cy="700405"/>
                    </a:xfrm>
                    <a:prstGeom prst="rect">
                      <a:avLst/>
                    </a:prstGeom>
                    <a:solidFill>
                      <a:srgbClr val="FFFFFF"/>
                    </a:solidFill>
                    <a:ln w="9525">
                      <a:noFill/>
                      <a:miter lim="800000"/>
                      <a:headEnd/>
                      <a:tailEnd/>
                    </a:ln>
                  </pic:spPr>
                </pic:pic>
              </a:graphicData>
            </a:graphic>
          </wp:anchor>
        </w:drawing>
      </w:r>
      <w:r w:rsidR="00C7414F">
        <w:rPr>
          <w:lang w:val="en-GB"/>
        </w:rPr>
        <w:t>Each kind of maintenance intervention, regulation , cleaning, has to be carried out when the machine is switched off and cool, with the candle cable disconnected. In case of tractor version, disconnect PTO and remove the machine from tractor</w:t>
      </w:r>
      <w:r w:rsidR="00351A11" w:rsidRPr="00C7414F">
        <w:rPr>
          <w:lang w:val="en-US"/>
        </w:rPr>
        <w:t>.</w:t>
      </w:r>
    </w:p>
    <w:p w:rsidR="008A3CA4" w:rsidRPr="00C7414F" w:rsidRDefault="00694014" w:rsidP="00DA535E">
      <w:pPr>
        <w:pStyle w:val="Avvertenze"/>
        <w:rPr>
          <w:lang w:val="en-US"/>
        </w:rPr>
      </w:pPr>
      <w:r w:rsidRPr="00C7414F">
        <w:rPr>
          <w:lang w:val="en-US"/>
        </w:rPr>
        <w:t xml:space="preserve"> </w:t>
      </w:r>
    </w:p>
    <w:p w:rsidR="00DA535E" w:rsidRDefault="00CA0F17" w:rsidP="00DA535E">
      <w:r>
        <w:rPr>
          <w:noProof/>
        </w:rPr>
        <w:drawing>
          <wp:inline distT="0" distB="0" distL="0" distR="0">
            <wp:extent cx="3120822" cy="4183622"/>
            <wp:effectExtent l="19050" t="0" r="3378" b="0"/>
            <wp:docPr id="57" name="Immagine 10" descr="C:\C11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11 (Medium).jpg"/>
                    <pic:cNvPicPr>
                      <a:picLocks noChangeAspect="1" noChangeArrowheads="1"/>
                    </pic:cNvPicPr>
                  </pic:nvPicPr>
                  <pic:blipFill>
                    <a:blip r:embed="rId45" cstate="print"/>
                    <a:stretch>
                      <a:fillRect/>
                    </a:stretch>
                  </pic:blipFill>
                  <pic:spPr bwMode="auto">
                    <a:xfrm>
                      <a:off x="0" y="0"/>
                      <a:ext cx="3120822" cy="4183622"/>
                    </a:xfrm>
                    <a:prstGeom prst="rect">
                      <a:avLst/>
                    </a:prstGeom>
                    <a:noFill/>
                    <a:ln w="9525">
                      <a:noFill/>
                      <a:miter lim="800000"/>
                      <a:headEnd/>
                      <a:tailEnd/>
                    </a:ln>
                  </pic:spPr>
                </pic:pic>
              </a:graphicData>
            </a:graphic>
          </wp:inline>
        </w:drawing>
      </w:r>
      <w:r>
        <w:rPr>
          <w:noProof/>
        </w:rPr>
        <w:drawing>
          <wp:inline distT="0" distB="0" distL="0" distR="0">
            <wp:extent cx="3640449" cy="4178646"/>
            <wp:effectExtent l="19050" t="0" r="0" b="0"/>
            <wp:docPr id="63" name="Immagine 11" descr="C:\C1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1 (Medium).jpg"/>
                    <pic:cNvPicPr>
                      <a:picLocks noChangeAspect="1" noChangeArrowheads="1"/>
                    </pic:cNvPicPr>
                  </pic:nvPicPr>
                  <pic:blipFill>
                    <a:blip r:embed="rId46" cstate="print"/>
                    <a:stretch>
                      <a:fillRect/>
                    </a:stretch>
                  </pic:blipFill>
                  <pic:spPr bwMode="auto">
                    <a:xfrm>
                      <a:off x="0" y="0"/>
                      <a:ext cx="3640449" cy="4178646"/>
                    </a:xfrm>
                    <a:prstGeom prst="rect">
                      <a:avLst/>
                    </a:prstGeom>
                    <a:noFill/>
                    <a:ln w="9525">
                      <a:noFill/>
                      <a:miter lim="800000"/>
                      <a:headEnd/>
                      <a:tailEnd/>
                    </a:ln>
                  </pic:spPr>
                </pic:pic>
              </a:graphicData>
            </a:graphic>
          </wp:inline>
        </w:drawing>
      </w:r>
    </w:p>
    <w:p w:rsidR="00C7414F" w:rsidRDefault="00C7414F" w:rsidP="00C7414F">
      <w:pPr>
        <w:rPr>
          <w:lang w:val="en-GB"/>
        </w:rPr>
      </w:pPr>
      <w:r>
        <w:rPr>
          <w:lang w:val="en-GB"/>
        </w:rPr>
        <w:t>Proceed as follows:</w:t>
      </w:r>
    </w:p>
    <w:p w:rsidR="00C7414F" w:rsidRPr="00C7414F" w:rsidRDefault="00C7414F" w:rsidP="0027134E">
      <w:pPr>
        <w:pStyle w:val="Paragrafoelenco"/>
        <w:numPr>
          <w:ilvl w:val="0"/>
          <w:numId w:val="18"/>
        </w:numPr>
        <w:rPr>
          <w:lang w:val="en-GB"/>
        </w:rPr>
      </w:pPr>
      <w:r w:rsidRPr="00C7414F">
        <w:rPr>
          <w:lang w:val="en-GB"/>
        </w:rPr>
        <w:t xml:space="preserve">Disconnect superior belt </w:t>
      </w:r>
      <w:r w:rsidR="00244D0D">
        <w:rPr>
          <w:lang w:val="en-GB"/>
        </w:rPr>
        <w:t>protection casing;</w:t>
      </w:r>
    </w:p>
    <w:p w:rsidR="00244D0D" w:rsidRDefault="00C7414F" w:rsidP="0027134E">
      <w:pPr>
        <w:pStyle w:val="Paragrafoelenco"/>
        <w:numPr>
          <w:ilvl w:val="0"/>
          <w:numId w:val="18"/>
        </w:numPr>
        <w:rPr>
          <w:lang w:val="en-GB"/>
        </w:rPr>
      </w:pPr>
      <w:r w:rsidRPr="00244D0D">
        <w:rPr>
          <w:lang w:val="en-GB"/>
        </w:rPr>
        <w:t xml:space="preserve">Identify the </w:t>
      </w:r>
      <w:r w:rsidR="00244D0D" w:rsidRPr="00244D0D">
        <w:rPr>
          <w:lang w:val="en-GB"/>
        </w:rPr>
        <w:t>idler</w:t>
      </w:r>
      <w:r w:rsidRPr="00244D0D">
        <w:rPr>
          <w:lang w:val="en-GB"/>
        </w:rPr>
        <w:t xml:space="preserve"> which is on the side of the belts </w:t>
      </w:r>
    </w:p>
    <w:p w:rsidR="00C7414F" w:rsidRPr="00244D0D" w:rsidRDefault="00C7414F" w:rsidP="0027134E">
      <w:pPr>
        <w:pStyle w:val="Paragrafoelenco"/>
        <w:numPr>
          <w:ilvl w:val="0"/>
          <w:numId w:val="18"/>
        </w:numPr>
        <w:rPr>
          <w:lang w:val="en-GB"/>
        </w:rPr>
      </w:pPr>
      <w:r w:rsidRPr="00244D0D">
        <w:rPr>
          <w:lang w:val="en-GB"/>
        </w:rPr>
        <w:t>Loosen the block</w:t>
      </w:r>
      <w:r w:rsidR="00244D0D" w:rsidRPr="00244D0D">
        <w:rPr>
          <w:lang w:val="en-GB"/>
        </w:rPr>
        <w:t>ing</w:t>
      </w:r>
      <w:r w:rsidRPr="00244D0D">
        <w:rPr>
          <w:lang w:val="en-GB"/>
        </w:rPr>
        <w:t xml:space="preserve"> screw.</w:t>
      </w:r>
    </w:p>
    <w:p w:rsidR="00C7414F" w:rsidRPr="00C7414F" w:rsidRDefault="00C7414F" w:rsidP="0027134E">
      <w:pPr>
        <w:pStyle w:val="Paragrafoelenco"/>
        <w:numPr>
          <w:ilvl w:val="0"/>
          <w:numId w:val="18"/>
        </w:numPr>
        <w:rPr>
          <w:lang w:val="en-GB"/>
        </w:rPr>
      </w:pPr>
      <w:r w:rsidRPr="00C7414F">
        <w:rPr>
          <w:lang w:val="en-GB"/>
        </w:rPr>
        <w:t xml:space="preserve">Identify the </w:t>
      </w:r>
      <w:r w:rsidR="00244D0D">
        <w:rPr>
          <w:lang w:val="en-GB"/>
        </w:rPr>
        <w:t>idler knob</w:t>
      </w:r>
      <w:r w:rsidRPr="00C7414F">
        <w:rPr>
          <w:lang w:val="en-GB"/>
        </w:rPr>
        <w:t xml:space="preserve"> ( see the picture) on the bio-shredder’s side and rotate it clockwise in order to make the belt pulled.</w:t>
      </w:r>
    </w:p>
    <w:p w:rsidR="00C7414F" w:rsidRPr="00C7414F" w:rsidRDefault="00C7414F" w:rsidP="0027134E">
      <w:pPr>
        <w:pStyle w:val="Paragrafoelenco"/>
        <w:numPr>
          <w:ilvl w:val="0"/>
          <w:numId w:val="18"/>
        </w:numPr>
        <w:rPr>
          <w:lang w:val="en-GB"/>
        </w:rPr>
      </w:pPr>
      <w:r w:rsidRPr="00C7414F">
        <w:rPr>
          <w:lang w:val="en-GB"/>
        </w:rPr>
        <w:t>After putting the belt in tension, fix the block</w:t>
      </w:r>
      <w:r w:rsidR="00244D0D">
        <w:rPr>
          <w:lang w:val="en-GB"/>
        </w:rPr>
        <w:t>ing</w:t>
      </w:r>
      <w:r w:rsidRPr="00C7414F">
        <w:rPr>
          <w:lang w:val="en-GB"/>
        </w:rPr>
        <w:t xml:space="preserve"> screw.</w:t>
      </w:r>
    </w:p>
    <w:p w:rsidR="00C7414F" w:rsidRPr="00C7414F" w:rsidRDefault="00C7414F" w:rsidP="0027134E">
      <w:pPr>
        <w:pStyle w:val="Paragrafoelenco"/>
        <w:numPr>
          <w:ilvl w:val="0"/>
          <w:numId w:val="18"/>
        </w:numPr>
        <w:rPr>
          <w:lang w:val="en-GB"/>
        </w:rPr>
      </w:pPr>
      <w:r w:rsidRPr="00C7414F">
        <w:rPr>
          <w:lang w:val="en-GB"/>
        </w:rPr>
        <w:t xml:space="preserve">Re-assemble the belt </w:t>
      </w:r>
      <w:r w:rsidR="00244D0D">
        <w:rPr>
          <w:lang w:val="en-GB"/>
        </w:rPr>
        <w:t xml:space="preserve">protection </w:t>
      </w:r>
      <w:r w:rsidRPr="00C7414F">
        <w:rPr>
          <w:lang w:val="en-GB"/>
        </w:rPr>
        <w:t>casing.</w:t>
      </w:r>
    </w:p>
    <w:p w:rsidR="00C7414F" w:rsidRDefault="00C7414F" w:rsidP="0027134E">
      <w:pPr>
        <w:pStyle w:val="Paragrafoelenco"/>
        <w:numPr>
          <w:ilvl w:val="0"/>
          <w:numId w:val="18"/>
        </w:numPr>
        <w:rPr>
          <w:lang w:val="en-GB"/>
        </w:rPr>
      </w:pPr>
      <w:r w:rsidRPr="00C7414F">
        <w:rPr>
          <w:lang w:val="en-GB"/>
        </w:rPr>
        <w:t>In case of  belt change , bring the belt stretching again into initial position.</w:t>
      </w:r>
    </w:p>
    <w:p w:rsidR="00244D0D" w:rsidRDefault="00244D0D">
      <w:pPr>
        <w:spacing w:after="200" w:line="276" w:lineRule="auto"/>
        <w:jc w:val="left"/>
        <w:rPr>
          <w:lang w:val="en-GB"/>
        </w:rPr>
      </w:pPr>
      <w:r>
        <w:rPr>
          <w:lang w:val="en-GB"/>
        </w:rPr>
        <w:br w:type="page"/>
      </w:r>
    </w:p>
    <w:p w:rsidR="00C7414F" w:rsidRPr="00C7414F" w:rsidRDefault="00C7414F" w:rsidP="00C7414F">
      <w:pPr>
        <w:pStyle w:val="Sottoparagrafo"/>
      </w:pPr>
      <w:bookmarkStart w:id="44" w:name="_Toc328061090"/>
      <w:r w:rsidRPr="00C7414F">
        <w:lastRenderedPageBreak/>
        <w:t xml:space="preserve">BELT REGULATION – </w:t>
      </w:r>
      <w:r>
        <w:t>PTO</w:t>
      </w:r>
      <w:r w:rsidRPr="00C7414F">
        <w:t xml:space="preserve"> VERSION</w:t>
      </w:r>
      <w:bookmarkEnd w:id="44"/>
    </w:p>
    <w:p w:rsidR="001C2EF0" w:rsidRDefault="001C2EF0" w:rsidP="001C2EF0"/>
    <w:p w:rsidR="00C7414F" w:rsidRDefault="00C7414F" w:rsidP="00C7414F">
      <w:pPr>
        <w:rPr>
          <w:lang w:val="en-GB"/>
        </w:rPr>
      </w:pPr>
      <w:r>
        <w:rPr>
          <w:lang w:val="en-GB"/>
        </w:rPr>
        <w:t xml:space="preserve">The transmission belt regulation in tractor version has to be carried out by lowing the </w:t>
      </w:r>
    </w:p>
    <w:p w:rsidR="00C7414F" w:rsidRDefault="00C7414F" w:rsidP="00C7414F">
      <w:pPr>
        <w:rPr>
          <w:lang w:val="en-GB"/>
        </w:rPr>
      </w:pPr>
      <w:r>
        <w:rPr>
          <w:lang w:val="en-GB"/>
        </w:rPr>
        <w:t xml:space="preserve"> Gear box.</w:t>
      </w:r>
    </w:p>
    <w:p w:rsidR="00694014" w:rsidRDefault="00694014">
      <w:pPr>
        <w:spacing w:after="200" w:line="276" w:lineRule="auto"/>
        <w:jc w:val="left"/>
      </w:pPr>
    </w:p>
    <w:p w:rsidR="001C2EF0" w:rsidRDefault="001C2EF0">
      <w:pPr>
        <w:spacing w:after="200" w:line="276" w:lineRule="auto"/>
        <w:jc w:val="left"/>
      </w:pPr>
      <w:r>
        <w:rPr>
          <w:noProof/>
        </w:rPr>
        <w:drawing>
          <wp:inline distT="0" distB="0" distL="0" distR="0">
            <wp:extent cx="6531978" cy="4180115"/>
            <wp:effectExtent l="19050" t="0" r="2172" b="0"/>
            <wp:docPr id="64" name="Immagine 12" descr="C:\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11.jpg"/>
                    <pic:cNvPicPr>
                      <a:picLocks noChangeAspect="1" noChangeArrowheads="1"/>
                    </pic:cNvPicPr>
                  </pic:nvPicPr>
                  <pic:blipFill>
                    <a:blip r:embed="rId47" cstate="print"/>
                    <a:stretch>
                      <a:fillRect/>
                    </a:stretch>
                  </pic:blipFill>
                  <pic:spPr bwMode="auto">
                    <a:xfrm>
                      <a:off x="0" y="0"/>
                      <a:ext cx="6531978" cy="4180115"/>
                    </a:xfrm>
                    <a:prstGeom prst="rect">
                      <a:avLst/>
                    </a:prstGeom>
                    <a:noFill/>
                    <a:ln w="9525">
                      <a:noFill/>
                      <a:miter lim="800000"/>
                      <a:headEnd/>
                      <a:tailEnd/>
                    </a:ln>
                  </pic:spPr>
                </pic:pic>
              </a:graphicData>
            </a:graphic>
          </wp:inline>
        </w:drawing>
      </w:r>
    </w:p>
    <w:p w:rsidR="001C2EF0" w:rsidRDefault="001C2EF0" w:rsidP="00E07AB1"/>
    <w:p w:rsidR="00C7414F" w:rsidRDefault="00C7414F" w:rsidP="00C7414F">
      <w:pPr>
        <w:rPr>
          <w:lang w:val="en-GB"/>
        </w:rPr>
      </w:pPr>
      <w:r>
        <w:rPr>
          <w:lang w:val="en-GB"/>
        </w:rPr>
        <w:t>Proceed as follows:</w:t>
      </w:r>
    </w:p>
    <w:p w:rsidR="00C7414F" w:rsidRPr="00C7414F" w:rsidRDefault="00C7414F" w:rsidP="0027134E">
      <w:pPr>
        <w:pStyle w:val="Paragrafoelenco"/>
        <w:numPr>
          <w:ilvl w:val="0"/>
          <w:numId w:val="19"/>
        </w:numPr>
        <w:rPr>
          <w:lang w:val="en-GB"/>
        </w:rPr>
      </w:pPr>
      <w:r w:rsidRPr="00C7414F">
        <w:rPr>
          <w:lang w:val="en-GB"/>
        </w:rPr>
        <w:t>Loosen the multiplier fix</w:t>
      </w:r>
      <w:r w:rsidR="00244D0D">
        <w:rPr>
          <w:lang w:val="en-GB"/>
        </w:rPr>
        <w:t>ing</w:t>
      </w:r>
      <w:r w:rsidRPr="00C7414F">
        <w:rPr>
          <w:lang w:val="en-GB"/>
        </w:rPr>
        <w:t xml:space="preserve"> screws ( 4 per each side).</w:t>
      </w:r>
    </w:p>
    <w:p w:rsidR="00C7414F" w:rsidRPr="00C7414F" w:rsidRDefault="00C7414F" w:rsidP="0027134E">
      <w:pPr>
        <w:pStyle w:val="Paragrafoelenco"/>
        <w:numPr>
          <w:ilvl w:val="0"/>
          <w:numId w:val="19"/>
        </w:numPr>
        <w:rPr>
          <w:lang w:val="en-GB"/>
        </w:rPr>
      </w:pPr>
      <w:r w:rsidRPr="00C7414F">
        <w:rPr>
          <w:lang w:val="en-GB"/>
        </w:rPr>
        <w:t>Loosen the fix</w:t>
      </w:r>
      <w:r w:rsidR="00244D0D">
        <w:rPr>
          <w:lang w:val="en-GB"/>
        </w:rPr>
        <w:t>ing</w:t>
      </w:r>
      <w:r w:rsidRPr="00C7414F">
        <w:rPr>
          <w:lang w:val="en-GB"/>
        </w:rPr>
        <w:t xml:space="preserve"> nuts ( 4)</w:t>
      </w:r>
    </w:p>
    <w:p w:rsidR="00C7414F" w:rsidRPr="00C7414F" w:rsidRDefault="00C7414F" w:rsidP="0027134E">
      <w:pPr>
        <w:pStyle w:val="Paragrafoelenco"/>
        <w:numPr>
          <w:ilvl w:val="0"/>
          <w:numId w:val="19"/>
        </w:numPr>
        <w:rPr>
          <w:lang w:val="en-GB"/>
        </w:rPr>
      </w:pPr>
      <w:r w:rsidRPr="00C7414F">
        <w:rPr>
          <w:lang w:val="en-GB"/>
        </w:rPr>
        <w:t>Screw the adjusting screws in order to give more tension to belts being careful to screw all the four screws at the same way.</w:t>
      </w:r>
    </w:p>
    <w:p w:rsidR="00C7414F" w:rsidRPr="00C7414F" w:rsidRDefault="00C7414F" w:rsidP="0027134E">
      <w:pPr>
        <w:pStyle w:val="Paragrafoelenco"/>
        <w:numPr>
          <w:ilvl w:val="0"/>
          <w:numId w:val="19"/>
        </w:numPr>
        <w:rPr>
          <w:lang w:val="en-GB"/>
        </w:rPr>
      </w:pPr>
      <w:r w:rsidRPr="00C7414F">
        <w:rPr>
          <w:lang w:val="en-GB"/>
        </w:rPr>
        <w:t>Screw the multiplier fixing screws ( 4 per each side).</w:t>
      </w:r>
    </w:p>
    <w:p w:rsidR="00C7414F" w:rsidRPr="00C7414F" w:rsidRDefault="00C7414F" w:rsidP="0027134E">
      <w:pPr>
        <w:pStyle w:val="Paragrafoelenco"/>
        <w:numPr>
          <w:ilvl w:val="0"/>
          <w:numId w:val="19"/>
        </w:numPr>
        <w:rPr>
          <w:lang w:val="en-GB"/>
        </w:rPr>
      </w:pPr>
      <w:r w:rsidRPr="00C7414F">
        <w:rPr>
          <w:lang w:val="en-GB"/>
        </w:rPr>
        <w:t>Fix the block</w:t>
      </w:r>
      <w:r w:rsidR="00244D0D">
        <w:rPr>
          <w:lang w:val="en-GB"/>
        </w:rPr>
        <w:t>ing</w:t>
      </w:r>
      <w:r w:rsidRPr="00C7414F">
        <w:rPr>
          <w:lang w:val="en-GB"/>
        </w:rPr>
        <w:t xml:space="preserve"> nuts properly.</w:t>
      </w:r>
    </w:p>
    <w:p w:rsidR="00C7414F" w:rsidRDefault="00C7414F" w:rsidP="00C7414F">
      <w:pPr>
        <w:rPr>
          <w:lang w:val="en-GB"/>
        </w:rPr>
      </w:pPr>
      <w:r>
        <w:rPr>
          <w:lang w:val="en-GB"/>
        </w:rPr>
        <w:tab/>
      </w:r>
    </w:p>
    <w:p w:rsidR="00C7414F" w:rsidRDefault="00C7414F" w:rsidP="00C7414F">
      <w:pPr>
        <w:rPr>
          <w:lang w:val="en-GB"/>
        </w:rPr>
      </w:pPr>
      <w:r>
        <w:rPr>
          <w:lang w:val="en-GB"/>
        </w:rPr>
        <w:t>In case of belt change, remember to raise the multiplier the highest in order to get a major adjustment field.</w:t>
      </w:r>
    </w:p>
    <w:p w:rsidR="00694014" w:rsidRPr="00C7414F" w:rsidRDefault="00694014">
      <w:pPr>
        <w:spacing w:after="200" w:line="276" w:lineRule="auto"/>
        <w:jc w:val="left"/>
        <w:rPr>
          <w:lang w:val="en-US"/>
        </w:rPr>
      </w:pPr>
      <w:r w:rsidRPr="00C7414F">
        <w:rPr>
          <w:lang w:val="en-US"/>
        </w:rPr>
        <w:br w:type="page"/>
      </w:r>
    </w:p>
    <w:p w:rsidR="000A0C86" w:rsidRPr="00C7414F" w:rsidRDefault="00C7414F" w:rsidP="000A0C86">
      <w:pPr>
        <w:pStyle w:val="Sottoparagrafo"/>
        <w:rPr>
          <w:lang w:val="en-US"/>
        </w:rPr>
      </w:pPr>
      <w:bookmarkStart w:id="45" w:name="_Toc328061091"/>
      <w:r w:rsidRPr="00C7414F">
        <w:rPr>
          <w:lang w:val="en-US"/>
        </w:rPr>
        <w:lastRenderedPageBreak/>
        <w:t>CUTTING CHAMBER CLEANING – KNIFES W</w:t>
      </w:r>
      <w:r>
        <w:rPr>
          <w:lang w:val="en-US"/>
        </w:rPr>
        <w:t>EAR CHECK</w:t>
      </w:r>
      <w:bookmarkEnd w:id="45"/>
    </w:p>
    <w:p w:rsidR="000A0C86" w:rsidRPr="00C7414F" w:rsidRDefault="000A0C86" w:rsidP="000A0C86">
      <w:pPr>
        <w:rPr>
          <w:lang w:val="en-US"/>
        </w:rPr>
      </w:pPr>
    </w:p>
    <w:p w:rsidR="00C7414F" w:rsidRDefault="00810B06" w:rsidP="00C7414F">
      <w:pPr>
        <w:rPr>
          <w:lang w:val="en-GB"/>
        </w:rPr>
      </w:pPr>
      <w:r>
        <w:rPr>
          <w:lang w:val="en-GB"/>
        </w:rPr>
        <w:t xml:space="preserve">Regular control of knifes </w:t>
      </w:r>
      <w:r w:rsidR="00C7414F">
        <w:rPr>
          <w:lang w:val="en-GB"/>
        </w:rPr>
        <w:t>,</w:t>
      </w:r>
      <w:r>
        <w:rPr>
          <w:lang w:val="en-GB"/>
        </w:rPr>
        <w:t xml:space="preserve"> </w:t>
      </w:r>
      <w:r w:rsidR="00C7414F">
        <w:rPr>
          <w:lang w:val="en-GB"/>
        </w:rPr>
        <w:t xml:space="preserve"> clean</w:t>
      </w:r>
      <w:r>
        <w:rPr>
          <w:lang w:val="en-GB"/>
        </w:rPr>
        <w:t>ing</w:t>
      </w:r>
      <w:r w:rsidR="00C7414F">
        <w:rPr>
          <w:lang w:val="en-GB"/>
        </w:rPr>
        <w:t xml:space="preserve"> the cutting </w:t>
      </w:r>
      <w:r>
        <w:rPr>
          <w:lang w:val="en-GB"/>
        </w:rPr>
        <w:t>devices</w:t>
      </w:r>
      <w:r w:rsidR="00C7414F">
        <w:rPr>
          <w:lang w:val="en-GB"/>
        </w:rPr>
        <w:t xml:space="preserve">, </w:t>
      </w:r>
      <w:r>
        <w:rPr>
          <w:lang w:val="en-GB"/>
        </w:rPr>
        <w:t xml:space="preserve">cleaning </w:t>
      </w:r>
      <w:r w:rsidR="00C7414F">
        <w:rPr>
          <w:lang w:val="en-GB"/>
        </w:rPr>
        <w:t xml:space="preserve">the cutting </w:t>
      </w:r>
      <w:r>
        <w:rPr>
          <w:lang w:val="en-GB"/>
        </w:rPr>
        <w:t>chamber</w:t>
      </w:r>
      <w:r w:rsidR="00C7414F">
        <w:rPr>
          <w:lang w:val="en-GB"/>
        </w:rPr>
        <w:t xml:space="preserve"> and the discharge </w:t>
      </w:r>
      <w:r>
        <w:rPr>
          <w:lang w:val="en-GB"/>
        </w:rPr>
        <w:t xml:space="preserve">curve </w:t>
      </w:r>
      <w:r w:rsidR="00C7414F">
        <w:rPr>
          <w:lang w:val="en-GB"/>
        </w:rPr>
        <w:t>guarantee the best use of the machine and prevent from overcharge to engine and unbalancing.</w:t>
      </w:r>
    </w:p>
    <w:p w:rsidR="00694014" w:rsidRPr="00205DDA" w:rsidRDefault="00694014" w:rsidP="000A0C86">
      <w:pPr>
        <w:rPr>
          <w:lang w:val="en-US"/>
        </w:rPr>
      </w:pPr>
    </w:p>
    <w:p w:rsidR="00205DDA" w:rsidRPr="00C7414F" w:rsidRDefault="00205DDA" w:rsidP="00205DDA">
      <w:pPr>
        <w:pStyle w:val="Avvertenze"/>
        <w:rPr>
          <w:lang w:val="en-US"/>
        </w:rPr>
      </w:pPr>
      <w:r>
        <w:drawing>
          <wp:anchor distT="0" distB="0" distL="114935" distR="114935" simplePos="0" relativeHeight="251843584" behindDoc="0" locked="0" layoutInCell="1" allowOverlap="1">
            <wp:simplePos x="0" y="0"/>
            <wp:positionH relativeFrom="column">
              <wp:posOffset>62230</wp:posOffset>
            </wp:positionH>
            <wp:positionV relativeFrom="paragraph">
              <wp:posOffset>31750</wp:posOffset>
            </wp:positionV>
            <wp:extent cx="764540" cy="700405"/>
            <wp:effectExtent l="19050" t="0" r="0" b="0"/>
            <wp:wrapSquare wrapText="bothSides"/>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srcRect b="8658"/>
                    <a:stretch>
                      <a:fillRect/>
                    </a:stretch>
                  </pic:blipFill>
                  <pic:spPr bwMode="auto">
                    <a:xfrm>
                      <a:off x="0" y="0"/>
                      <a:ext cx="764540" cy="700405"/>
                    </a:xfrm>
                    <a:prstGeom prst="rect">
                      <a:avLst/>
                    </a:prstGeom>
                    <a:solidFill>
                      <a:srgbClr val="FFFFFF"/>
                    </a:solidFill>
                    <a:ln w="9525">
                      <a:noFill/>
                      <a:miter lim="800000"/>
                      <a:headEnd/>
                      <a:tailEnd/>
                    </a:ln>
                  </pic:spPr>
                </pic:pic>
              </a:graphicData>
            </a:graphic>
          </wp:anchor>
        </w:drawing>
      </w:r>
      <w:r>
        <w:rPr>
          <w:lang w:val="en-GB"/>
        </w:rPr>
        <w:t>Each kind of maintenance intervention, regulation , cleaning, has to be carried out when the machine is switched off and cool, with the candle cable disconnected. In case of tractor version, disconnect PTO and remove the machine from tractor</w:t>
      </w:r>
      <w:r w:rsidRPr="00C7414F">
        <w:rPr>
          <w:lang w:val="en-US"/>
        </w:rPr>
        <w:t>.</w:t>
      </w:r>
    </w:p>
    <w:p w:rsidR="00694014" w:rsidRPr="00205DDA" w:rsidRDefault="00694014">
      <w:pPr>
        <w:spacing w:after="200" w:line="276" w:lineRule="auto"/>
        <w:jc w:val="left"/>
        <w:rPr>
          <w:lang w:val="en-US"/>
        </w:rPr>
      </w:pPr>
    </w:p>
    <w:p w:rsidR="00205DDA" w:rsidRDefault="00205DDA" w:rsidP="00205DDA">
      <w:pPr>
        <w:rPr>
          <w:lang w:val="en-GB"/>
        </w:rPr>
      </w:pPr>
      <w:r>
        <w:rPr>
          <w:lang w:val="en-GB"/>
        </w:rPr>
        <w:t>To check how much knives are worn, proceeds as follows:</w:t>
      </w:r>
    </w:p>
    <w:p w:rsidR="00205DDA" w:rsidRPr="00205DDA" w:rsidRDefault="00205DDA" w:rsidP="0027134E">
      <w:pPr>
        <w:pStyle w:val="Paragrafoelenco"/>
        <w:numPr>
          <w:ilvl w:val="0"/>
          <w:numId w:val="20"/>
        </w:numPr>
        <w:rPr>
          <w:lang w:val="en-GB"/>
        </w:rPr>
      </w:pPr>
      <w:r w:rsidRPr="00205DDA">
        <w:rPr>
          <w:lang w:val="en-GB"/>
        </w:rPr>
        <w:t>Disassemble the discharge pipe</w:t>
      </w:r>
      <w:r w:rsidR="00810B06">
        <w:rPr>
          <w:lang w:val="en-GB"/>
        </w:rPr>
        <w:t>;</w:t>
      </w:r>
    </w:p>
    <w:p w:rsidR="00205DDA" w:rsidRPr="00205DDA" w:rsidRDefault="00810B06" w:rsidP="0027134E">
      <w:pPr>
        <w:pStyle w:val="Paragrafoelenco"/>
        <w:numPr>
          <w:ilvl w:val="0"/>
          <w:numId w:val="20"/>
        </w:numPr>
        <w:rPr>
          <w:lang w:val="en-GB"/>
        </w:rPr>
      </w:pPr>
      <w:r>
        <w:rPr>
          <w:lang w:val="en-GB"/>
        </w:rPr>
        <w:t>Disassemble the infeed chute;</w:t>
      </w:r>
    </w:p>
    <w:p w:rsidR="00801E45" w:rsidRDefault="00801E45" w:rsidP="006F6C25">
      <w:pPr>
        <w:pStyle w:val="Paragrafoelenco"/>
        <w:spacing w:after="200" w:line="276" w:lineRule="auto"/>
        <w:ind w:left="720" w:firstLine="0"/>
        <w:jc w:val="center"/>
      </w:pPr>
      <w:r>
        <w:rPr>
          <w:noProof/>
        </w:rPr>
        <w:drawing>
          <wp:inline distT="0" distB="0" distL="0" distR="0">
            <wp:extent cx="3697605" cy="3491230"/>
            <wp:effectExtent l="19050" t="0" r="0" b="0"/>
            <wp:docPr id="30" name="Immagine 4"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jpg"/>
                    <pic:cNvPicPr>
                      <a:picLocks noChangeAspect="1" noChangeArrowheads="1"/>
                    </pic:cNvPicPr>
                  </pic:nvPicPr>
                  <pic:blipFill>
                    <a:blip r:embed="rId48" cstate="screen"/>
                    <a:srcRect/>
                    <a:stretch>
                      <a:fillRect/>
                    </a:stretch>
                  </pic:blipFill>
                  <pic:spPr bwMode="auto">
                    <a:xfrm>
                      <a:off x="0" y="0"/>
                      <a:ext cx="3697605" cy="3491230"/>
                    </a:xfrm>
                    <a:prstGeom prst="rect">
                      <a:avLst/>
                    </a:prstGeom>
                    <a:noFill/>
                    <a:ln w="9525">
                      <a:noFill/>
                      <a:miter lim="800000"/>
                      <a:headEnd/>
                      <a:tailEnd/>
                    </a:ln>
                  </pic:spPr>
                </pic:pic>
              </a:graphicData>
            </a:graphic>
          </wp:inline>
        </w:drawing>
      </w:r>
    </w:p>
    <w:p w:rsidR="00205DDA" w:rsidRDefault="00205DDA" w:rsidP="00205DDA">
      <w:pPr>
        <w:rPr>
          <w:lang w:val="en-GB"/>
        </w:rPr>
      </w:pPr>
      <w:r>
        <w:rPr>
          <w:lang w:val="en-GB"/>
        </w:rPr>
        <w:t xml:space="preserve">Looking through the </w:t>
      </w:r>
      <w:r w:rsidR="00810B06">
        <w:rPr>
          <w:lang w:val="en-GB"/>
        </w:rPr>
        <w:t>infeed chute</w:t>
      </w:r>
      <w:r>
        <w:rPr>
          <w:lang w:val="en-GB"/>
        </w:rPr>
        <w:t>, you can check how much knives are worn and through     the cutting area how are hammers ( see the picture above).</w:t>
      </w:r>
    </w:p>
    <w:p w:rsidR="00205DDA" w:rsidRDefault="00205DDA" w:rsidP="00205DDA">
      <w:pPr>
        <w:rPr>
          <w:lang w:val="en-GB"/>
        </w:rPr>
      </w:pPr>
      <w:r>
        <w:rPr>
          <w:noProof/>
        </w:rPr>
        <w:drawing>
          <wp:anchor distT="0" distB="0" distL="114935" distR="114935" simplePos="0" relativeHeight="251845632" behindDoc="0" locked="0" layoutInCell="1" allowOverlap="1">
            <wp:simplePos x="0" y="0"/>
            <wp:positionH relativeFrom="column">
              <wp:posOffset>-102870</wp:posOffset>
            </wp:positionH>
            <wp:positionV relativeFrom="paragraph">
              <wp:posOffset>213995</wp:posOffset>
            </wp:positionV>
            <wp:extent cx="762635" cy="70231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srcRect b="8658"/>
                    <a:stretch>
                      <a:fillRect/>
                    </a:stretch>
                  </pic:blipFill>
                  <pic:spPr bwMode="auto">
                    <a:xfrm>
                      <a:off x="0" y="0"/>
                      <a:ext cx="762635" cy="702310"/>
                    </a:xfrm>
                    <a:prstGeom prst="rect">
                      <a:avLst/>
                    </a:prstGeom>
                    <a:solidFill>
                      <a:srgbClr val="FFFFFF"/>
                    </a:solidFill>
                    <a:ln w="9525">
                      <a:noFill/>
                      <a:miter lim="800000"/>
                      <a:headEnd/>
                      <a:tailEnd/>
                    </a:ln>
                  </pic:spPr>
                </pic:pic>
              </a:graphicData>
            </a:graphic>
          </wp:anchor>
        </w:drawing>
      </w:r>
    </w:p>
    <w:p w:rsidR="00205DDA" w:rsidRPr="00205DDA" w:rsidRDefault="00205DDA" w:rsidP="00205DDA">
      <w:pPr>
        <w:pStyle w:val="Avvertenze"/>
        <w:rPr>
          <w:highlight w:val="yellow"/>
          <w:lang w:val="en-GB"/>
        </w:rPr>
      </w:pPr>
      <w:r w:rsidRPr="00205DDA">
        <w:rPr>
          <w:highlight w:val="yellow"/>
          <w:lang w:val="en-GB"/>
        </w:rPr>
        <w:t>WARNING: DANGER OF CUTTING AND CRUSHING .BE VERY CAREFUL.</w:t>
      </w:r>
      <w:r w:rsidRPr="00205DDA">
        <w:rPr>
          <w:highlight w:val="yellow"/>
          <w:lang w:val="en-GB"/>
        </w:rPr>
        <w:tab/>
      </w:r>
    </w:p>
    <w:p w:rsidR="00205DDA" w:rsidRDefault="00205DDA" w:rsidP="00205DDA">
      <w:pPr>
        <w:pStyle w:val="Avvertenze"/>
        <w:rPr>
          <w:lang w:val="en-GB"/>
        </w:rPr>
      </w:pPr>
      <w:r w:rsidRPr="00205DDA">
        <w:rPr>
          <w:highlight w:val="yellow"/>
          <w:lang w:val="en-GB"/>
        </w:rPr>
        <w:t xml:space="preserve">Even if engine is switched off or PTO is removed, the cutting </w:t>
      </w:r>
      <w:r w:rsidR="00810B06">
        <w:rPr>
          <w:highlight w:val="yellow"/>
          <w:lang w:val="en-GB"/>
        </w:rPr>
        <w:t>device</w:t>
      </w:r>
      <w:r w:rsidRPr="00205DDA">
        <w:rPr>
          <w:highlight w:val="yellow"/>
          <w:lang w:val="en-GB"/>
        </w:rPr>
        <w:t xml:space="preserve"> can anyway turn freely and cause serious dangers or accidents.</w:t>
      </w:r>
    </w:p>
    <w:p w:rsidR="00290F76" w:rsidRPr="00205DDA" w:rsidRDefault="00290F76">
      <w:pPr>
        <w:spacing w:after="200" w:line="276" w:lineRule="auto"/>
        <w:jc w:val="left"/>
        <w:rPr>
          <w:rFonts w:ascii="Tahoma" w:hAnsi="Tahoma"/>
          <w:b/>
          <w:i/>
          <w:caps/>
          <w:noProof/>
          <w:lang w:val="en-US"/>
        </w:rPr>
      </w:pPr>
      <w:r w:rsidRPr="00205DDA">
        <w:rPr>
          <w:lang w:val="en-US"/>
        </w:rPr>
        <w:br w:type="page"/>
      </w:r>
    </w:p>
    <w:p w:rsidR="00205DDA" w:rsidRDefault="00810B06" w:rsidP="00205DDA">
      <w:pPr>
        <w:rPr>
          <w:lang w:val="en-GB"/>
        </w:rPr>
      </w:pPr>
      <w:r>
        <w:rPr>
          <w:lang w:val="en-GB"/>
        </w:rPr>
        <w:lastRenderedPageBreak/>
        <w:t>To gain</w:t>
      </w:r>
      <w:r w:rsidR="00205DDA">
        <w:rPr>
          <w:lang w:val="en-GB"/>
        </w:rPr>
        <w:t xml:space="preserve"> the cutting </w:t>
      </w:r>
      <w:r>
        <w:rPr>
          <w:lang w:val="en-GB"/>
        </w:rPr>
        <w:t>device</w:t>
      </w:r>
      <w:r w:rsidR="00205DDA">
        <w:rPr>
          <w:lang w:val="en-GB"/>
        </w:rPr>
        <w:t xml:space="preserve">, you need to disassemble the </w:t>
      </w:r>
      <w:r>
        <w:rPr>
          <w:lang w:val="en-GB"/>
        </w:rPr>
        <w:t>half cutting chamber from the infeed chute side.</w:t>
      </w:r>
      <w:r w:rsidR="00205DDA">
        <w:rPr>
          <w:lang w:val="en-GB"/>
        </w:rPr>
        <w:t xml:space="preserve"> </w:t>
      </w:r>
      <w:r>
        <w:rPr>
          <w:lang w:val="en-GB"/>
        </w:rPr>
        <w:t>U</w:t>
      </w:r>
      <w:r w:rsidR="00205DDA">
        <w:rPr>
          <w:lang w:val="en-GB"/>
        </w:rPr>
        <w:t xml:space="preserve">nscrewing at first the screw which links the discharge </w:t>
      </w:r>
      <w:r>
        <w:rPr>
          <w:lang w:val="en-GB"/>
        </w:rPr>
        <w:t>curve ring</w:t>
      </w:r>
      <w:r w:rsidR="00205DDA">
        <w:rPr>
          <w:lang w:val="en-GB"/>
        </w:rPr>
        <w:t xml:space="preserve"> and then all the screws in the circle of the </w:t>
      </w:r>
      <w:r>
        <w:rPr>
          <w:lang w:val="en-GB"/>
        </w:rPr>
        <w:t>half cutting chamber</w:t>
      </w:r>
      <w:r w:rsidR="00205DDA">
        <w:rPr>
          <w:lang w:val="en-GB"/>
        </w:rPr>
        <w:t xml:space="preserve"> the same.</w:t>
      </w:r>
    </w:p>
    <w:p w:rsidR="006F6C25" w:rsidRDefault="006F6C25" w:rsidP="006F6C25">
      <w:pPr>
        <w:spacing w:after="200" w:line="276" w:lineRule="auto"/>
        <w:jc w:val="center"/>
      </w:pPr>
      <w:r>
        <w:rPr>
          <w:noProof/>
        </w:rPr>
        <w:drawing>
          <wp:inline distT="0" distB="0" distL="0" distR="0">
            <wp:extent cx="3755398" cy="3158280"/>
            <wp:effectExtent l="19050" t="0" r="0" b="0"/>
            <wp:docPr id="51" name="Immagine 6"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jpg"/>
                    <pic:cNvPicPr>
                      <a:picLocks noChangeAspect="1" noChangeArrowheads="1"/>
                    </pic:cNvPicPr>
                  </pic:nvPicPr>
                  <pic:blipFill>
                    <a:blip r:embed="rId49" cstate="print"/>
                    <a:stretch>
                      <a:fillRect/>
                    </a:stretch>
                  </pic:blipFill>
                  <pic:spPr bwMode="auto">
                    <a:xfrm>
                      <a:off x="0" y="0"/>
                      <a:ext cx="3755398" cy="3158280"/>
                    </a:xfrm>
                    <a:prstGeom prst="rect">
                      <a:avLst/>
                    </a:prstGeom>
                    <a:noFill/>
                    <a:ln w="9525">
                      <a:noFill/>
                      <a:miter lim="800000"/>
                      <a:headEnd/>
                      <a:tailEnd/>
                    </a:ln>
                  </pic:spPr>
                </pic:pic>
              </a:graphicData>
            </a:graphic>
          </wp:inline>
        </w:drawing>
      </w:r>
    </w:p>
    <w:p w:rsidR="00205DDA" w:rsidRDefault="00205DDA" w:rsidP="00205DDA">
      <w:pPr>
        <w:rPr>
          <w:lang w:val="en-GB"/>
        </w:rPr>
      </w:pPr>
      <w:r>
        <w:rPr>
          <w:lang w:val="en-GB"/>
        </w:rPr>
        <w:t xml:space="preserve">Clean properly both the cutting </w:t>
      </w:r>
      <w:r w:rsidR="00810B06">
        <w:rPr>
          <w:lang w:val="en-GB"/>
        </w:rPr>
        <w:t>device</w:t>
      </w:r>
      <w:r>
        <w:rPr>
          <w:lang w:val="en-GB"/>
        </w:rPr>
        <w:t xml:space="preserve"> and the two </w:t>
      </w:r>
      <w:r w:rsidR="00810B06">
        <w:rPr>
          <w:lang w:val="en-GB"/>
        </w:rPr>
        <w:t xml:space="preserve">half cutting chamber </w:t>
      </w:r>
      <w:r>
        <w:rPr>
          <w:lang w:val="en-GB"/>
        </w:rPr>
        <w:t>and the discharge pipe.</w:t>
      </w:r>
      <w:r w:rsidR="00810B06">
        <w:rPr>
          <w:lang w:val="en-GB"/>
        </w:rPr>
        <w:t>C</w:t>
      </w:r>
      <w:r>
        <w:rPr>
          <w:lang w:val="en-GB"/>
        </w:rPr>
        <w:t>heck the wear and tear of knives, in case, replace them.</w:t>
      </w:r>
    </w:p>
    <w:p w:rsidR="00D62A4E" w:rsidRDefault="00D62A4E" w:rsidP="00D62A4E">
      <w:pPr>
        <w:spacing w:after="200" w:line="276" w:lineRule="auto"/>
        <w:jc w:val="center"/>
      </w:pPr>
      <w:r>
        <w:rPr>
          <w:noProof/>
        </w:rPr>
        <w:drawing>
          <wp:inline distT="0" distB="0" distL="0" distR="0">
            <wp:extent cx="5691888" cy="4027610"/>
            <wp:effectExtent l="19050" t="0" r="4062" b="0"/>
            <wp:docPr id="54" name="Immagine 8"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jpg"/>
                    <pic:cNvPicPr>
                      <a:picLocks noChangeAspect="1" noChangeArrowheads="1"/>
                    </pic:cNvPicPr>
                  </pic:nvPicPr>
                  <pic:blipFill>
                    <a:blip r:embed="rId50" cstate="print"/>
                    <a:stretch>
                      <a:fillRect/>
                    </a:stretch>
                  </pic:blipFill>
                  <pic:spPr bwMode="auto">
                    <a:xfrm>
                      <a:off x="0" y="0"/>
                      <a:ext cx="5691888" cy="4027610"/>
                    </a:xfrm>
                    <a:prstGeom prst="rect">
                      <a:avLst/>
                    </a:prstGeom>
                    <a:noFill/>
                    <a:ln w="9525">
                      <a:noFill/>
                      <a:miter lim="800000"/>
                      <a:headEnd/>
                      <a:tailEnd/>
                    </a:ln>
                  </pic:spPr>
                </pic:pic>
              </a:graphicData>
            </a:graphic>
          </wp:inline>
        </w:drawing>
      </w:r>
    </w:p>
    <w:p w:rsidR="00D62A4E" w:rsidRDefault="00D62A4E">
      <w:pPr>
        <w:spacing w:after="200" w:line="276" w:lineRule="auto"/>
        <w:jc w:val="left"/>
      </w:pPr>
      <w:r>
        <w:br w:type="page"/>
      </w:r>
    </w:p>
    <w:p w:rsidR="00D14C66" w:rsidRPr="008F516F" w:rsidRDefault="001C3885" w:rsidP="0078673C">
      <w:pPr>
        <w:pStyle w:val="TITOLOPRINCIPALE"/>
        <w:rPr>
          <w:lang w:val="en-US"/>
        </w:rPr>
      </w:pPr>
      <w:bookmarkStart w:id="46" w:name="_Toc328061092"/>
      <w:r>
        <w:rPr>
          <w:lang w:val="en-US"/>
        </w:rPr>
        <w:lastRenderedPageBreak/>
        <w:t>PTO VERSION</w:t>
      </w:r>
      <w:bookmarkEnd w:id="46"/>
    </w:p>
    <w:p w:rsidR="0078673C" w:rsidRPr="008F516F" w:rsidRDefault="0078673C" w:rsidP="00DC75E1">
      <w:pPr>
        <w:rPr>
          <w:lang w:val="en-US"/>
        </w:rPr>
      </w:pPr>
    </w:p>
    <w:p w:rsidR="008F516F" w:rsidRDefault="008F516F" w:rsidP="00205DDA">
      <w:pPr>
        <w:rPr>
          <w:lang w:val="en-GB"/>
        </w:rPr>
      </w:pPr>
      <w:r w:rsidRPr="00F35F6E">
        <w:rPr>
          <w:lang w:val="en-GB"/>
        </w:rPr>
        <w:t>The working</w:t>
      </w:r>
      <w:r>
        <w:rPr>
          <w:lang w:val="en-GB"/>
        </w:rPr>
        <w:t xml:space="preserve"> of the bio shredder with 3 points connections is similar to the working of  </w:t>
      </w:r>
    </w:p>
    <w:p w:rsidR="008F516F" w:rsidRDefault="008F516F" w:rsidP="00205DDA">
      <w:pPr>
        <w:rPr>
          <w:lang w:val="en-GB"/>
        </w:rPr>
      </w:pPr>
      <w:r>
        <w:rPr>
          <w:lang w:val="en-GB"/>
        </w:rPr>
        <w:t xml:space="preserve">the independent engine, although further safety instructions involving the link of the </w:t>
      </w:r>
    </w:p>
    <w:p w:rsidR="008F516F" w:rsidRDefault="008F516F" w:rsidP="00205DDA">
      <w:pPr>
        <w:rPr>
          <w:lang w:val="en-GB"/>
        </w:rPr>
      </w:pPr>
      <w:r>
        <w:rPr>
          <w:lang w:val="en-GB"/>
        </w:rPr>
        <w:t>shredder to tractor, its use and moving / transport.</w:t>
      </w:r>
    </w:p>
    <w:p w:rsidR="008F516F" w:rsidRDefault="008F516F" w:rsidP="00205DDA">
      <w:pPr>
        <w:rPr>
          <w:lang w:val="en-GB"/>
        </w:rPr>
      </w:pPr>
      <w:r>
        <w:rPr>
          <w:lang w:val="en-GB"/>
        </w:rPr>
        <w:t>Read carefully and understand all the instructions described here below.</w:t>
      </w:r>
    </w:p>
    <w:p w:rsidR="008F516F" w:rsidRDefault="008F516F" w:rsidP="008F516F">
      <w:pPr>
        <w:pStyle w:val="Paragrafoelenco"/>
        <w:ind w:left="924" w:hanging="357"/>
        <w:jc w:val="left"/>
        <w:rPr>
          <w:rFonts w:ascii="Times New Roman" w:hAnsi="Times New Roman" w:cs="Times New Roman"/>
          <w:lang w:val="en-GB"/>
        </w:rPr>
      </w:pPr>
    </w:p>
    <w:p w:rsidR="008F516F" w:rsidRPr="001302E3" w:rsidRDefault="008F516F" w:rsidP="00205DDA">
      <w:pPr>
        <w:pStyle w:val="Sottoparagrafo"/>
        <w:rPr>
          <w:lang w:val="en-US"/>
        </w:rPr>
      </w:pPr>
      <w:bookmarkStart w:id="47" w:name="_Toc328061093"/>
      <w:r w:rsidRPr="001302E3">
        <w:rPr>
          <w:lang w:val="en-US"/>
        </w:rPr>
        <w:t>RE-FILLING /  CHECKING OIL LEVEL IN THE MULTIPLIER</w:t>
      </w:r>
      <w:bookmarkEnd w:id="47"/>
    </w:p>
    <w:p w:rsidR="008F516F" w:rsidRDefault="00205DDA" w:rsidP="008F516F">
      <w:pPr>
        <w:pStyle w:val="Paragrafoelenco"/>
        <w:jc w:val="left"/>
        <w:rPr>
          <w:rFonts w:ascii="Times New Roman" w:hAnsi="Times New Roman" w:cs="Times New Roman"/>
          <w:b/>
          <w:lang w:val="en-GB"/>
        </w:rPr>
      </w:pPr>
      <w:r>
        <w:rPr>
          <w:rFonts w:ascii="Times New Roman" w:hAnsi="Times New Roman" w:cs="Times New Roman"/>
          <w:b/>
          <w:noProof/>
        </w:rPr>
        <w:drawing>
          <wp:anchor distT="0" distB="0" distL="114935" distR="114935" simplePos="0" relativeHeight="251847680" behindDoc="0" locked="0" layoutInCell="1" allowOverlap="1">
            <wp:simplePos x="0" y="0"/>
            <wp:positionH relativeFrom="column">
              <wp:posOffset>546735</wp:posOffset>
            </wp:positionH>
            <wp:positionV relativeFrom="paragraph">
              <wp:posOffset>47625</wp:posOffset>
            </wp:positionV>
            <wp:extent cx="762635" cy="702310"/>
            <wp:effectExtent l="19050" t="0" r="0" b="0"/>
            <wp:wrapSquare wrapText="bothSides"/>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srcRect b="8658"/>
                    <a:stretch>
                      <a:fillRect/>
                    </a:stretch>
                  </pic:blipFill>
                  <pic:spPr bwMode="auto">
                    <a:xfrm>
                      <a:off x="0" y="0"/>
                      <a:ext cx="762635" cy="702310"/>
                    </a:xfrm>
                    <a:prstGeom prst="rect">
                      <a:avLst/>
                    </a:prstGeom>
                    <a:solidFill>
                      <a:srgbClr val="FFFFFF"/>
                    </a:solidFill>
                    <a:ln w="9525">
                      <a:noFill/>
                      <a:miter lim="800000"/>
                      <a:headEnd/>
                      <a:tailEnd/>
                    </a:ln>
                  </pic:spPr>
                </pic:pic>
              </a:graphicData>
            </a:graphic>
          </wp:anchor>
        </w:drawing>
      </w:r>
    </w:p>
    <w:p w:rsidR="008F516F" w:rsidRDefault="00205DDA" w:rsidP="00205DDA">
      <w:pPr>
        <w:pStyle w:val="Avvertenze"/>
        <w:jc w:val="left"/>
        <w:rPr>
          <w:lang w:val="en-GB"/>
        </w:rPr>
      </w:pPr>
      <w:r>
        <w:rPr>
          <w:lang w:val="en-GB"/>
        </w:rPr>
        <w:t xml:space="preserve">                </w:t>
      </w:r>
      <w:r w:rsidR="008F516F">
        <w:rPr>
          <w:lang w:val="en-GB"/>
        </w:rPr>
        <w:t xml:space="preserve"> THE BIO SHREDDER IS SOLD WITHOUT OIL IN THE MULTIPLIER.</w:t>
      </w:r>
    </w:p>
    <w:p w:rsidR="008F516F" w:rsidRDefault="008F516F" w:rsidP="00205DDA">
      <w:pPr>
        <w:pStyle w:val="Avvertenze"/>
        <w:rPr>
          <w:lang w:val="en-GB"/>
        </w:rPr>
      </w:pPr>
      <w:r>
        <w:rPr>
          <w:lang w:val="en-GB"/>
        </w:rPr>
        <w:t xml:space="preserve">                     BEFORE USING THE FIRST TIME, FILL WITH OIL TYPE SAE90.</w:t>
      </w:r>
    </w:p>
    <w:p w:rsidR="00F71823" w:rsidRPr="008F516F" w:rsidRDefault="00F71823" w:rsidP="00F71823">
      <w:pPr>
        <w:pStyle w:val="Sottoparagrafo"/>
        <w:numPr>
          <w:ilvl w:val="0"/>
          <w:numId w:val="0"/>
        </w:numPr>
        <w:ind w:left="786"/>
        <w:rPr>
          <w:lang w:val="en-GB"/>
        </w:rPr>
      </w:pPr>
    </w:p>
    <w:p w:rsidR="002E4F9C" w:rsidRDefault="002E4F9C" w:rsidP="002E4F9C">
      <w:pPr>
        <w:pStyle w:val="Sottoparagrafo"/>
        <w:numPr>
          <w:ilvl w:val="0"/>
          <w:numId w:val="0"/>
        </w:numPr>
      </w:pPr>
      <w:r>
        <w:rPr>
          <w:noProof/>
        </w:rPr>
        <w:drawing>
          <wp:inline distT="0" distB="0" distL="0" distR="0">
            <wp:extent cx="3171825" cy="2743200"/>
            <wp:effectExtent l="19050" t="0" r="9525" b="0"/>
            <wp:docPr id="32" name="Immagine 7"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jpg"/>
                    <pic:cNvPicPr>
                      <a:picLocks noChangeAspect="1" noChangeArrowheads="1"/>
                    </pic:cNvPicPr>
                  </pic:nvPicPr>
                  <pic:blipFill>
                    <a:blip r:embed="rId51" cstate="screen"/>
                    <a:srcRect/>
                    <a:stretch>
                      <a:fillRect/>
                    </a:stretch>
                  </pic:blipFill>
                  <pic:spPr bwMode="auto">
                    <a:xfrm>
                      <a:off x="0" y="0"/>
                      <a:ext cx="3171825" cy="2743200"/>
                    </a:xfrm>
                    <a:prstGeom prst="rect">
                      <a:avLst/>
                    </a:prstGeom>
                    <a:noFill/>
                    <a:ln w="9525">
                      <a:noFill/>
                      <a:miter lim="800000"/>
                      <a:headEnd/>
                      <a:tailEnd/>
                    </a:ln>
                  </pic:spPr>
                </pic:pic>
              </a:graphicData>
            </a:graphic>
          </wp:inline>
        </w:drawing>
      </w:r>
      <w:r>
        <w:rPr>
          <w:noProof/>
        </w:rPr>
        <w:drawing>
          <wp:inline distT="0" distB="0" distL="0" distR="0">
            <wp:extent cx="3540724" cy="2742656"/>
            <wp:effectExtent l="19050" t="0" r="2576" b="0"/>
            <wp:docPr id="33" name="Immagine 8" descr="C:\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_01.jpg"/>
                    <pic:cNvPicPr>
                      <a:picLocks noChangeAspect="1" noChangeArrowheads="1"/>
                    </pic:cNvPicPr>
                  </pic:nvPicPr>
                  <pic:blipFill>
                    <a:blip r:embed="rId52" cstate="screen"/>
                    <a:srcRect/>
                    <a:stretch>
                      <a:fillRect/>
                    </a:stretch>
                  </pic:blipFill>
                  <pic:spPr bwMode="auto">
                    <a:xfrm>
                      <a:off x="0" y="0"/>
                      <a:ext cx="3547980" cy="2748277"/>
                    </a:xfrm>
                    <a:prstGeom prst="rect">
                      <a:avLst/>
                    </a:prstGeom>
                    <a:noFill/>
                    <a:ln w="9525">
                      <a:noFill/>
                      <a:miter lim="800000"/>
                      <a:headEnd/>
                      <a:tailEnd/>
                    </a:ln>
                  </pic:spPr>
                </pic:pic>
              </a:graphicData>
            </a:graphic>
          </wp:inline>
        </w:drawing>
      </w:r>
    </w:p>
    <w:p w:rsidR="002E4F9C" w:rsidRDefault="002E4F9C" w:rsidP="002E4F9C">
      <w:pPr>
        <w:pStyle w:val="Sottoparagrafo"/>
        <w:numPr>
          <w:ilvl w:val="0"/>
          <w:numId w:val="0"/>
        </w:numPr>
      </w:pPr>
    </w:p>
    <w:p w:rsidR="002E4F9C" w:rsidRPr="00205DDA" w:rsidRDefault="002E4F9C" w:rsidP="00222718">
      <w:pPr>
        <w:rPr>
          <w:lang w:val="en-US"/>
        </w:rPr>
      </w:pPr>
      <w:r w:rsidRPr="00205DDA">
        <w:rPr>
          <w:lang w:val="en-US"/>
        </w:rPr>
        <w:t xml:space="preserve">A : </w:t>
      </w:r>
      <w:r w:rsidR="00205DDA" w:rsidRPr="00205DDA">
        <w:rPr>
          <w:lang w:val="en-US"/>
        </w:rPr>
        <w:t>FILLING POINT</w:t>
      </w:r>
    </w:p>
    <w:p w:rsidR="002E4F9C" w:rsidRPr="00205DDA" w:rsidRDefault="002E4F9C" w:rsidP="00222718">
      <w:pPr>
        <w:rPr>
          <w:lang w:val="en-US"/>
        </w:rPr>
      </w:pPr>
      <w:r w:rsidRPr="00205DDA">
        <w:rPr>
          <w:lang w:val="en-US"/>
        </w:rPr>
        <w:t xml:space="preserve">B : </w:t>
      </w:r>
      <w:r w:rsidR="00205DDA" w:rsidRPr="00205DDA">
        <w:rPr>
          <w:lang w:val="en-US"/>
        </w:rPr>
        <w:t>CH</w:t>
      </w:r>
      <w:r w:rsidR="00205DDA">
        <w:rPr>
          <w:lang w:val="en-US"/>
        </w:rPr>
        <w:t>ECK POINT</w:t>
      </w:r>
    </w:p>
    <w:p w:rsidR="00210B44" w:rsidRPr="00205DDA" w:rsidRDefault="00205DDA" w:rsidP="00210B44">
      <w:pPr>
        <w:rPr>
          <w:lang w:val="en-US"/>
        </w:rPr>
      </w:pPr>
      <w:r>
        <w:rPr>
          <w:noProof/>
        </w:rPr>
        <w:drawing>
          <wp:anchor distT="0" distB="0" distL="114935" distR="114935" simplePos="0" relativeHeight="251849728" behindDoc="0" locked="0" layoutInCell="1" allowOverlap="1">
            <wp:simplePos x="0" y="0"/>
            <wp:positionH relativeFrom="column">
              <wp:posOffset>16510</wp:posOffset>
            </wp:positionH>
            <wp:positionV relativeFrom="paragraph">
              <wp:posOffset>243840</wp:posOffset>
            </wp:positionV>
            <wp:extent cx="762635" cy="702310"/>
            <wp:effectExtent l="19050" t="0" r="0" b="0"/>
            <wp:wrapSquare wrapText="bothSides"/>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srcRect b="8658"/>
                    <a:stretch>
                      <a:fillRect/>
                    </a:stretch>
                  </pic:blipFill>
                  <pic:spPr bwMode="auto">
                    <a:xfrm>
                      <a:off x="0" y="0"/>
                      <a:ext cx="762635" cy="702310"/>
                    </a:xfrm>
                    <a:prstGeom prst="rect">
                      <a:avLst/>
                    </a:prstGeom>
                    <a:solidFill>
                      <a:srgbClr val="FFFFFF"/>
                    </a:solidFill>
                    <a:ln w="9525">
                      <a:noFill/>
                      <a:miter lim="800000"/>
                      <a:headEnd/>
                      <a:tailEnd/>
                    </a:ln>
                  </pic:spPr>
                </pic:pic>
              </a:graphicData>
            </a:graphic>
          </wp:anchor>
        </w:drawing>
      </w:r>
    </w:p>
    <w:p w:rsidR="00205DDA" w:rsidRDefault="00205DDA" w:rsidP="00205DDA">
      <w:pPr>
        <w:pStyle w:val="Avvertenze"/>
        <w:jc w:val="left"/>
        <w:rPr>
          <w:lang w:val="en-GB"/>
        </w:rPr>
      </w:pPr>
      <w:r>
        <w:rPr>
          <w:lang w:val="en-GB"/>
        </w:rPr>
        <w:t xml:space="preserve">CHECK EVERY 50 HOURS OF WORKING THE OIL LEVEL IN THE </w:t>
      </w:r>
    </w:p>
    <w:p w:rsidR="00205DDA" w:rsidRDefault="00205DDA" w:rsidP="00205DDA">
      <w:pPr>
        <w:pStyle w:val="Avvertenze"/>
        <w:jc w:val="left"/>
        <w:rPr>
          <w:lang w:val="en-GB"/>
        </w:rPr>
      </w:pPr>
      <w:r>
        <w:rPr>
          <w:lang w:val="en-GB"/>
        </w:rPr>
        <w:t>MULTIPLIER. FILLING UP, IF NECESSARY, WITH OIL OF A GOOD QUALITY</w:t>
      </w:r>
    </w:p>
    <w:p w:rsidR="00205DDA" w:rsidRDefault="00205DDA" w:rsidP="00205DDA">
      <w:pPr>
        <w:pStyle w:val="Avvertenze"/>
        <w:jc w:val="left"/>
        <w:rPr>
          <w:lang w:val="en-GB"/>
        </w:rPr>
      </w:pPr>
      <w:r>
        <w:rPr>
          <w:lang w:val="en-GB"/>
        </w:rPr>
        <w:t>TYPE SAE90.</w:t>
      </w:r>
    </w:p>
    <w:p w:rsidR="00210B44" w:rsidRDefault="00210B44" w:rsidP="00222718"/>
    <w:p w:rsidR="00210B44" w:rsidRDefault="00210B44">
      <w:pPr>
        <w:spacing w:after="200" w:line="276" w:lineRule="auto"/>
        <w:jc w:val="left"/>
      </w:pPr>
      <w:r>
        <w:br w:type="page"/>
      </w:r>
    </w:p>
    <w:p w:rsidR="0078673C" w:rsidRPr="00205DDA" w:rsidRDefault="00205DDA" w:rsidP="00F71823">
      <w:pPr>
        <w:pStyle w:val="Sottoparagrafo"/>
        <w:rPr>
          <w:lang w:val="en-US"/>
        </w:rPr>
      </w:pPr>
      <w:bookmarkStart w:id="48" w:name="_Toc328061094"/>
      <w:r w:rsidRPr="00205DDA">
        <w:rPr>
          <w:lang w:val="en-US"/>
        </w:rPr>
        <w:lastRenderedPageBreak/>
        <w:t>ADDITIONAL SAFETY INSTRUCTION – PTO V</w:t>
      </w:r>
      <w:r>
        <w:rPr>
          <w:lang w:val="en-US"/>
        </w:rPr>
        <w:t>ERSIONS</w:t>
      </w:r>
      <w:bookmarkEnd w:id="48"/>
    </w:p>
    <w:p w:rsidR="008F516F" w:rsidRPr="00205DDA" w:rsidRDefault="008F516F" w:rsidP="008F516F">
      <w:pPr>
        <w:pStyle w:val="Paragrafoelenco"/>
        <w:rPr>
          <w:rFonts w:ascii="Times New Roman" w:hAnsi="Times New Roman" w:cs="Times New Roman"/>
          <w:b/>
          <w:lang w:val="en-US"/>
        </w:rPr>
      </w:pPr>
    </w:p>
    <w:p w:rsidR="008F516F" w:rsidRPr="00205DDA" w:rsidRDefault="008F516F" w:rsidP="0027134E">
      <w:pPr>
        <w:pStyle w:val="Paragrafoelenco"/>
        <w:numPr>
          <w:ilvl w:val="0"/>
          <w:numId w:val="21"/>
        </w:numPr>
        <w:rPr>
          <w:lang w:val="en-GB"/>
        </w:rPr>
      </w:pPr>
      <w:r w:rsidRPr="00205DDA">
        <w:rPr>
          <w:lang w:val="en-GB"/>
        </w:rPr>
        <w:t>Read the instructions on the safety labels of PTO and follow them with great care.</w:t>
      </w:r>
    </w:p>
    <w:p w:rsidR="008F516F" w:rsidRPr="00205DDA" w:rsidRDefault="008F516F" w:rsidP="0027134E">
      <w:pPr>
        <w:pStyle w:val="Paragrafoelenco"/>
        <w:numPr>
          <w:ilvl w:val="0"/>
          <w:numId w:val="21"/>
        </w:numPr>
        <w:rPr>
          <w:lang w:val="en-GB"/>
        </w:rPr>
      </w:pPr>
      <w:r w:rsidRPr="00205DDA">
        <w:rPr>
          <w:lang w:val="en-GB"/>
        </w:rPr>
        <w:t>Read the instructions in the use and safety manual of the cardan joint and follow them with great care</w:t>
      </w:r>
    </w:p>
    <w:p w:rsidR="008F516F" w:rsidRPr="00205DDA" w:rsidRDefault="008F516F" w:rsidP="0027134E">
      <w:pPr>
        <w:pStyle w:val="Paragrafoelenco"/>
        <w:numPr>
          <w:ilvl w:val="0"/>
          <w:numId w:val="21"/>
        </w:numPr>
        <w:rPr>
          <w:lang w:val="en-GB"/>
        </w:rPr>
      </w:pPr>
      <w:r w:rsidRPr="00205DDA">
        <w:rPr>
          <w:lang w:val="en-GB"/>
        </w:rPr>
        <w:t>Read the instructions in the use and safety manual of the tractor to whom the bio shredder will be connected  and follow very carefully.</w:t>
      </w:r>
    </w:p>
    <w:p w:rsidR="008F516F" w:rsidRPr="00205DDA" w:rsidRDefault="008F516F" w:rsidP="0027134E">
      <w:pPr>
        <w:pStyle w:val="Paragrafoelenco"/>
        <w:numPr>
          <w:ilvl w:val="0"/>
          <w:numId w:val="21"/>
        </w:numPr>
        <w:rPr>
          <w:lang w:val="en-GB"/>
        </w:rPr>
      </w:pPr>
      <w:r w:rsidRPr="00205DDA">
        <w:rPr>
          <w:lang w:val="en-GB"/>
        </w:rPr>
        <w:t>Use only cardan joints respecting the safety level as mentioned in regulations in force.</w:t>
      </w:r>
    </w:p>
    <w:p w:rsidR="008F516F" w:rsidRPr="00205DDA" w:rsidRDefault="008F516F" w:rsidP="0027134E">
      <w:pPr>
        <w:pStyle w:val="Paragrafoelenco"/>
        <w:numPr>
          <w:ilvl w:val="0"/>
          <w:numId w:val="21"/>
        </w:numPr>
        <w:rPr>
          <w:lang w:val="en-GB"/>
        </w:rPr>
      </w:pPr>
      <w:r w:rsidRPr="00205DDA">
        <w:rPr>
          <w:lang w:val="en-GB"/>
        </w:rPr>
        <w:t>Be careful when you use PTO.</w:t>
      </w:r>
    </w:p>
    <w:p w:rsidR="008F516F" w:rsidRPr="00205DDA" w:rsidRDefault="008F516F" w:rsidP="0027134E">
      <w:pPr>
        <w:pStyle w:val="Paragrafoelenco"/>
        <w:numPr>
          <w:ilvl w:val="0"/>
          <w:numId w:val="21"/>
        </w:numPr>
        <w:rPr>
          <w:lang w:val="en-GB"/>
        </w:rPr>
      </w:pPr>
      <w:r w:rsidRPr="00205DDA">
        <w:rPr>
          <w:lang w:val="en-GB"/>
        </w:rPr>
        <w:t>Keep the bystander, especially children and/or no-operator, away from  the transmission line of  PTO  and the bio shredder.</w:t>
      </w:r>
    </w:p>
    <w:p w:rsidR="008F516F" w:rsidRPr="00205DDA" w:rsidRDefault="008F516F" w:rsidP="0027134E">
      <w:pPr>
        <w:pStyle w:val="Paragrafoelenco"/>
        <w:numPr>
          <w:ilvl w:val="0"/>
          <w:numId w:val="21"/>
        </w:numPr>
        <w:rPr>
          <w:lang w:val="en-GB"/>
        </w:rPr>
      </w:pPr>
      <w:r w:rsidRPr="00205DDA">
        <w:rPr>
          <w:lang w:val="en-GB"/>
        </w:rPr>
        <w:t>It is obligatory to connect the Bio shredder and the tractor using all 3 points connection, according to rules in force.</w:t>
      </w:r>
    </w:p>
    <w:p w:rsidR="008F516F" w:rsidRPr="00205DDA" w:rsidRDefault="008F516F" w:rsidP="0027134E">
      <w:pPr>
        <w:pStyle w:val="Paragrafoelenco"/>
        <w:numPr>
          <w:ilvl w:val="0"/>
          <w:numId w:val="21"/>
        </w:numPr>
        <w:rPr>
          <w:lang w:val="en-GB"/>
        </w:rPr>
      </w:pPr>
      <w:r w:rsidRPr="00205DDA">
        <w:rPr>
          <w:lang w:val="en-GB"/>
        </w:rPr>
        <w:t>Check that the link between the bio shredder and the 3 points connection has been carried out properly, keep in safety the connection pins  with their own safety plugs.</w:t>
      </w:r>
    </w:p>
    <w:p w:rsidR="008F516F" w:rsidRPr="00205DDA" w:rsidRDefault="008F516F" w:rsidP="0027134E">
      <w:pPr>
        <w:pStyle w:val="Paragrafoelenco"/>
        <w:numPr>
          <w:ilvl w:val="0"/>
          <w:numId w:val="21"/>
        </w:numPr>
        <w:rPr>
          <w:lang w:val="en-GB"/>
        </w:rPr>
      </w:pPr>
      <w:r w:rsidRPr="00205DDA">
        <w:rPr>
          <w:lang w:val="en-GB"/>
        </w:rPr>
        <w:t>Check that the link between the bio shredder and the tractor by the cardan joint has been carried out properly.</w:t>
      </w:r>
    </w:p>
    <w:p w:rsidR="008F516F" w:rsidRPr="00205DDA" w:rsidRDefault="008F516F" w:rsidP="0027134E">
      <w:pPr>
        <w:pStyle w:val="Paragrafoelenco"/>
        <w:numPr>
          <w:ilvl w:val="0"/>
          <w:numId w:val="21"/>
        </w:numPr>
        <w:rPr>
          <w:lang w:val="en-GB"/>
        </w:rPr>
      </w:pPr>
      <w:r w:rsidRPr="00205DDA">
        <w:rPr>
          <w:lang w:val="en-GB"/>
        </w:rPr>
        <w:t>Check that the cardan joint respect all the safety instructions according the rules in force, that all the protections and safety chains are in good conditions and link correctly.</w:t>
      </w:r>
    </w:p>
    <w:p w:rsidR="008F516F" w:rsidRPr="00205DDA" w:rsidRDefault="008F516F" w:rsidP="0027134E">
      <w:pPr>
        <w:pStyle w:val="Paragrafoelenco"/>
        <w:numPr>
          <w:ilvl w:val="0"/>
          <w:numId w:val="21"/>
        </w:numPr>
        <w:rPr>
          <w:lang w:val="en-GB"/>
        </w:rPr>
      </w:pPr>
      <w:r w:rsidRPr="00205DDA">
        <w:rPr>
          <w:lang w:val="en-GB"/>
        </w:rPr>
        <w:t>Keep always all the carters and protection screens in position when using the machine.</w:t>
      </w:r>
    </w:p>
    <w:p w:rsidR="008F516F" w:rsidRPr="00205DDA" w:rsidRDefault="008F516F" w:rsidP="0027134E">
      <w:pPr>
        <w:pStyle w:val="Paragrafoelenco"/>
        <w:numPr>
          <w:ilvl w:val="0"/>
          <w:numId w:val="21"/>
        </w:numPr>
        <w:rPr>
          <w:lang w:val="en-GB"/>
        </w:rPr>
      </w:pPr>
      <w:r w:rsidRPr="00205DDA">
        <w:rPr>
          <w:lang w:val="en-GB"/>
        </w:rPr>
        <w:t>Disconnect PTO, switch off the tractor, remove the switching on key, disconnect the cardan joint and make sure that all the moving parts are completely stopped before removing carter and protection screen and before doing every maintenance, control and cleaning action.</w:t>
      </w:r>
    </w:p>
    <w:p w:rsidR="008F516F" w:rsidRPr="00205DDA" w:rsidRDefault="008F516F" w:rsidP="0027134E">
      <w:pPr>
        <w:pStyle w:val="Paragrafoelenco"/>
        <w:numPr>
          <w:ilvl w:val="0"/>
          <w:numId w:val="21"/>
        </w:numPr>
        <w:rPr>
          <w:lang w:val="en-GB"/>
        </w:rPr>
      </w:pPr>
      <w:r w:rsidRPr="00205DDA">
        <w:rPr>
          <w:lang w:val="en-GB"/>
        </w:rPr>
        <w:t>Clothes worn by the operator have to be perfectly close-fitting.</w:t>
      </w:r>
    </w:p>
    <w:p w:rsidR="008F516F" w:rsidRPr="00205DDA" w:rsidRDefault="008F516F" w:rsidP="0027134E">
      <w:pPr>
        <w:pStyle w:val="Paragrafoelenco"/>
        <w:numPr>
          <w:ilvl w:val="0"/>
          <w:numId w:val="21"/>
        </w:numPr>
        <w:rPr>
          <w:lang w:val="en-GB"/>
        </w:rPr>
      </w:pPr>
      <w:r w:rsidRPr="00205DDA">
        <w:rPr>
          <w:lang w:val="en-GB"/>
        </w:rPr>
        <w:t>Never wear: jackets, shirts, belts, large trousers, working around PTO and/or the cardan joint.</w:t>
      </w:r>
    </w:p>
    <w:p w:rsidR="008F516F" w:rsidRPr="00205DDA" w:rsidRDefault="008F516F" w:rsidP="0027134E">
      <w:pPr>
        <w:pStyle w:val="Paragrafoelenco"/>
        <w:numPr>
          <w:ilvl w:val="0"/>
          <w:numId w:val="21"/>
        </w:numPr>
        <w:rPr>
          <w:lang w:val="en-GB"/>
        </w:rPr>
      </w:pPr>
      <w:r w:rsidRPr="00205DDA">
        <w:rPr>
          <w:lang w:val="en-GB"/>
        </w:rPr>
        <w:t>Link your long hair behind the back of the neck  or put them under a cap.</w:t>
      </w:r>
    </w:p>
    <w:p w:rsidR="008F516F" w:rsidRPr="00205DDA" w:rsidRDefault="008F516F" w:rsidP="0027134E">
      <w:pPr>
        <w:pStyle w:val="Paragrafoelenco"/>
        <w:numPr>
          <w:ilvl w:val="0"/>
          <w:numId w:val="21"/>
        </w:numPr>
        <w:rPr>
          <w:lang w:val="en-GB"/>
        </w:rPr>
      </w:pPr>
      <w:r w:rsidRPr="00205DDA">
        <w:rPr>
          <w:lang w:val="en-GB"/>
        </w:rPr>
        <w:t>Avoid that hydraulic pipes, electric cables, chains, ropes and other things get in touch with PTO  and the cardan joint.</w:t>
      </w:r>
    </w:p>
    <w:p w:rsidR="008F516F" w:rsidRPr="00205DDA" w:rsidRDefault="008F516F" w:rsidP="0027134E">
      <w:pPr>
        <w:pStyle w:val="Paragrafoelenco"/>
        <w:numPr>
          <w:ilvl w:val="0"/>
          <w:numId w:val="21"/>
        </w:numPr>
        <w:rPr>
          <w:lang w:val="en-GB"/>
        </w:rPr>
      </w:pPr>
      <w:r w:rsidRPr="00205DDA">
        <w:rPr>
          <w:lang w:val="en-GB"/>
        </w:rPr>
        <w:t>Do not exceed in speed than 540+-10 revolutions per minute about PTO.</w:t>
      </w:r>
    </w:p>
    <w:p w:rsidR="008F516F" w:rsidRPr="00205DDA" w:rsidRDefault="008F516F" w:rsidP="0027134E">
      <w:pPr>
        <w:pStyle w:val="Paragrafoelenco"/>
        <w:numPr>
          <w:ilvl w:val="0"/>
          <w:numId w:val="21"/>
        </w:numPr>
        <w:rPr>
          <w:lang w:val="en-GB"/>
        </w:rPr>
      </w:pPr>
      <w:r w:rsidRPr="00205DDA">
        <w:rPr>
          <w:lang w:val="en-GB"/>
        </w:rPr>
        <w:t>Check the correct cardan joint rotation.</w:t>
      </w:r>
    </w:p>
    <w:p w:rsidR="008F516F" w:rsidRPr="00205DDA" w:rsidRDefault="008F516F" w:rsidP="0027134E">
      <w:pPr>
        <w:pStyle w:val="Paragrafoelenco"/>
        <w:numPr>
          <w:ilvl w:val="0"/>
          <w:numId w:val="21"/>
        </w:numPr>
        <w:rPr>
          <w:lang w:val="en-GB"/>
        </w:rPr>
      </w:pPr>
      <w:r w:rsidRPr="00205DDA">
        <w:rPr>
          <w:lang w:val="en-GB"/>
        </w:rPr>
        <w:t>Keep your hands, feet and clothes away from all the components of PTO transmission  and of the cardan joint.</w:t>
      </w:r>
    </w:p>
    <w:p w:rsidR="008F516F" w:rsidRPr="00205DDA" w:rsidRDefault="008F516F" w:rsidP="0027134E">
      <w:pPr>
        <w:pStyle w:val="Paragrafoelenco"/>
        <w:numPr>
          <w:ilvl w:val="0"/>
          <w:numId w:val="21"/>
        </w:numPr>
        <w:rPr>
          <w:lang w:val="en-GB"/>
        </w:rPr>
      </w:pPr>
      <w:r w:rsidRPr="00205DDA">
        <w:rPr>
          <w:lang w:val="en-GB"/>
        </w:rPr>
        <w:lastRenderedPageBreak/>
        <w:t>Do not clean, lubricate or adjust the cardan joint when it is working.</w:t>
      </w:r>
    </w:p>
    <w:p w:rsidR="008F516F" w:rsidRPr="00205DDA" w:rsidRDefault="008F516F" w:rsidP="0027134E">
      <w:pPr>
        <w:pStyle w:val="Paragrafoelenco"/>
        <w:numPr>
          <w:ilvl w:val="0"/>
          <w:numId w:val="21"/>
        </w:numPr>
        <w:rPr>
          <w:lang w:val="en-GB"/>
        </w:rPr>
      </w:pPr>
      <w:r w:rsidRPr="00205DDA">
        <w:rPr>
          <w:lang w:val="en-GB"/>
        </w:rPr>
        <w:t>Keep away from the moving parts.</w:t>
      </w:r>
    </w:p>
    <w:p w:rsidR="008F516F" w:rsidRPr="00205DDA" w:rsidRDefault="008F516F" w:rsidP="0027134E">
      <w:pPr>
        <w:pStyle w:val="Paragrafoelenco"/>
        <w:numPr>
          <w:ilvl w:val="0"/>
          <w:numId w:val="21"/>
        </w:numPr>
        <w:rPr>
          <w:lang w:val="en-GB"/>
        </w:rPr>
      </w:pPr>
      <w:r w:rsidRPr="00205DDA">
        <w:rPr>
          <w:lang w:val="en-GB"/>
        </w:rPr>
        <w:t>The bio shredder has a mass of  about 130 kilos, so it is necessary to verify that the tractor has a power and a mass suitable for connection/transport/ using of the bio shredder.</w:t>
      </w:r>
    </w:p>
    <w:p w:rsidR="008F516F" w:rsidRPr="00205DDA" w:rsidRDefault="008F516F" w:rsidP="0027134E">
      <w:pPr>
        <w:pStyle w:val="Paragrafoelenco"/>
        <w:numPr>
          <w:ilvl w:val="0"/>
          <w:numId w:val="21"/>
        </w:numPr>
        <w:rPr>
          <w:lang w:val="en-GB"/>
        </w:rPr>
      </w:pPr>
      <w:r w:rsidRPr="00205DDA">
        <w:rPr>
          <w:lang w:val="en-GB"/>
        </w:rPr>
        <w:t>In case of transport on a public road by a tractor, respect all the highway code rules, using the adequate signs of advice and danger, according to rules in force.</w:t>
      </w:r>
    </w:p>
    <w:p w:rsidR="008F516F" w:rsidRPr="00205DDA" w:rsidRDefault="008F516F" w:rsidP="0027134E">
      <w:pPr>
        <w:pStyle w:val="Paragrafoelenco"/>
        <w:numPr>
          <w:ilvl w:val="0"/>
          <w:numId w:val="21"/>
        </w:numPr>
        <w:rPr>
          <w:lang w:val="en-GB"/>
        </w:rPr>
      </w:pPr>
      <w:r w:rsidRPr="00205DDA">
        <w:rPr>
          <w:lang w:val="en-GB"/>
        </w:rPr>
        <w:t>IT IS STRICTLY FORBIDDEN using the bio shredder moving, the tractor has to be stopped and braked, on a flat surface, away from any any kind of obstacles.</w:t>
      </w:r>
    </w:p>
    <w:p w:rsidR="008F516F" w:rsidRPr="00205DDA" w:rsidRDefault="008F516F" w:rsidP="0027134E">
      <w:pPr>
        <w:pStyle w:val="Paragrafoelenco"/>
        <w:numPr>
          <w:ilvl w:val="0"/>
          <w:numId w:val="21"/>
        </w:numPr>
        <w:rPr>
          <w:lang w:val="en-GB"/>
        </w:rPr>
      </w:pPr>
      <w:r w:rsidRPr="00205DDA">
        <w:rPr>
          <w:lang w:val="en-GB"/>
        </w:rPr>
        <w:t>IT IS OBLIGATORY moving/transport the bio shredder using all 3 points connection.</w:t>
      </w:r>
    </w:p>
    <w:p w:rsidR="008F516F" w:rsidRDefault="008F516F" w:rsidP="00205DDA">
      <w:pPr>
        <w:rPr>
          <w:lang w:val="en-GB"/>
        </w:rPr>
      </w:pPr>
    </w:p>
    <w:p w:rsidR="008F516F" w:rsidRDefault="008F516F" w:rsidP="00205DDA">
      <w:pPr>
        <w:rPr>
          <w:lang w:val="en-GB"/>
        </w:rPr>
      </w:pPr>
      <w:r>
        <w:rPr>
          <w:lang w:val="en-GB"/>
        </w:rPr>
        <w:t xml:space="preserve">The machine has to be linked to the tractor power takeoff of at least 16HP with a speed equal to 540 </w:t>
      </w:r>
      <w:r w:rsidR="00810B06">
        <w:rPr>
          <w:lang w:val="en-GB"/>
        </w:rPr>
        <w:t>rpm</w:t>
      </w:r>
      <w:r>
        <w:rPr>
          <w:lang w:val="en-GB"/>
        </w:rPr>
        <w:t>. The rotation sense of the tractor power takeoff  has to be clockwise to an observer that is looking at the power takeoff  in front.</w:t>
      </w:r>
    </w:p>
    <w:p w:rsidR="008F516F" w:rsidRDefault="008F516F" w:rsidP="00205DDA">
      <w:pPr>
        <w:rPr>
          <w:lang w:val="en-GB"/>
        </w:rPr>
      </w:pPr>
      <w:r>
        <w:rPr>
          <w:lang w:val="en-GB"/>
        </w:rPr>
        <w:t>It needs to be used a cardan joint with some features correspondent to rules in force.</w:t>
      </w:r>
    </w:p>
    <w:p w:rsidR="008F516F" w:rsidRDefault="008F516F" w:rsidP="00205DDA">
      <w:pPr>
        <w:rPr>
          <w:lang w:val="en-GB"/>
        </w:rPr>
      </w:pPr>
      <w:r>
        <w:rPr>
          <w:lang w:val="en-GB"/>
        </w:rPr>
        <w:t>Check these features directly from documents of the tractor and from the same cardan joint.</w:t>
      </w:r>
      <w:r w:rsidR="00205DDA">
        <w:rPr>
          <w:lang w:val="en-GB"/>
        </w:rPr>
        <w:t xml:space="preserve"> </w:t>
      </w:r>
      <w:r>
        <w:rPr>
          <w:lang w:val="en-GB"/>
        </w:rPr>
        <w:t>Always verify, in every case, the efficiency of the protection carter on the power takeoff of the</w:t>
      </w:r>
      <w:r w:rsidR="00182A61">
        <w:rPr>
          <w:lang w:val="en-GB"/>
        </w:rPr>
        <w:t xml:space="preserve"> </w:t>
      </w:r>
      <w:r>
        <w:rPr>
          <w:lang w:val="en-GB"/>
        </w:rPr>
        <w:t>Tractor, on the chipper and  on the cardan joint.</w:t>
      </w:r>
    </w:p>
    <w:p w:rsidR="008F516F" w:rsidRDefault="008F516F" w:rsidP="00205DDA">
      <w:pPr>
        <w:rPr>
          <w:lang w:val="en-GB"/>
        </w:rPr>
      </w:pPr>
      <w:r>
        <w:rPr>
          <w:lang w:val="en-GB"/>
        </w:rPr>
        <w:t>All the transmission unit has to be protected.</w:t>
      </w:r>
    </w:p>
    <w:p w:rsidR="008F516F" w:rsidRDefault="008F516F" w:rsidP="00205DDA">
      <w:pPr>
        <w:rPr>
          <w:lang w:val="en-GB"/>
        </w:rPr>
      </w:pPr>
    </w:p>
    <w:p w:rsidR="008F516F" w:rsidRDefault="008F516F" w:rsidP="00205DDA">
      <w:pPr>
        <w:rPr>
          <w:lang w:val="en-GB"/>
        </w:rPr>
      </w:pPr>
      <w:r>
        <w:rPr>
          <w:lang w:val="en-GB"/>
        </w:rPr>
        <w:t>The transmission at cardan joint could be very dangerous in the case that some safety rules are not observed. In the instruction manual you will find more prescriptions about the cardan joint.</w:t>
      </w:r>
    </w:p>
    <w:p w:rsidR="008F516F" w:rsidRDefault="008F516F" w:rsidP="00205DDA">
      <w:pPr>
        <w:rPr>
          <w:lang w:val="en-GB"/>
        </w:rPr>
      </w:pPr>
      <w:r>
        <w:rPr>
          <w:lang w:val="en-GB"/>
        </w:rPr>
        <w:t>First of all we recommend you to check that the carter on the tractor side and on the bio shredder side are efficient, that are no cracks and bad working.</w:t>
      </w:r>
    </w:p>
    <w:p w:rsidR="008F516F" w:rsidRDefault="008F516F" w:rsidP="00205DDA">
      <w:pPr>
        <w:rPr>
          <w:lang w:val="en-GB"/>
        </w:rPr>
      </w:pPr>
      <w:r>
        <w:rPr>
          <w:lang w:val="en-GB"/>
        </w:rPr>
        <w:t xml:space="preserve">Verify that the power takeoff protection of the bio shredder integrate itself and is superimposed for at least </w:t>
      </w:r>
      <w:smartTag w:uri="urn:schemas-microsoft-com:office:smarttags" w:element="metricconverter">
        <w:smartTagPr>
          <w:attr w:name="ProductID" w:val="50 mm"/>
        </w:smartTagPr>
        <w:r>
          <w:rPr>
            <w:lang w:val="en-GB"/>
          </w:rPr>
          <w:t>50 mm</w:t>
        </w:r>
      </w:smartTag>
      <w:r>
        <w:rPr>
          <w:lang w:val="en-GB"/>
        </w:rPr>
        <w:t xml:space="preserve"> as in the picture below.</w:t>
      </w:r>
    </w:p>
    <w:p w:rsidR="00873F80" w:rsidRPr="008F516F" w:rsidRDefault="00205DDA" w:rsidP="001611E5">
      <w:pPr>
        <w:rPr>
          <w:lang w:val="en-US"/>
        </w:rPr>
      </w:pPr>
      <w:r>
        <w:rPr>
          <w:noProof/>
        </w:rPr>
        <w:drawing>
          <wp:anchor distT="0" distB="0" distL="114300" distR="114300" simplePos="0" relativeHeight="251851776" behindDoc="0" locked="0" layoutInCell="1" allowOverlap="1">
            <wp:simplePos x="0" y="0"/>
            <wp:positionH relativeFrom="column">
              <wp:posOffset>1961713</wp:posOffset>
            </wp:positionH>
            <wp:positionV relativeFrom="paragraph">
              <wp:posOffset>101600</wp:posOffset>
            </wp:positionV>
            <wp:extent cx="1725259" cy="1790700"/>
            <wp:effectExtent l="19050" t="0" r="8291" b="0"/>
            <wp:wrapNone/>
            <wp:docPr id="90" name="Immagine 2" descr="..\Montaggio Car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aggio Cardano.jpg"/>
                    <pic:cNvPicPr>
                      <a:picLocks noChangeAspect="1" noChangeArrowheads="1"/>
                    </pic:cNvPicPr>
                  </pic:nvPicPr>
                  <pic:blipFill>
                    <a:blip r:embed="rId53" cstate="screen"/>
                    <a:srcRect t="4575" r="17997" b="9150"/>
                    <a:stretch>
                      <a:fillRect/>
                    </a:stretch>
                  </pic:blipFill>
                  <pic:spPr bwMode="auto">
                    <a:xfrm>
                      <a:off x="0" y="0"/>
                      <a:ext cx="1731010" cy="1796669"/>
                    </a:xfrm>
                    <a:prstGeom prst="rect">
                      <a:avLst/>
                    </a:prstGeom>
                    <a:noFill/>
                    <a:ln w="9525">
                      <a:noFill/>
                      <a:miter lim="800000"/>
                      <a:headEnd/>
                      <a:tailEnd/>
                    </a:ln>
                  </pic:spPr>
                </pic:pic>
              </a:graphicData>
            </a:graphic>
          </wp:anchor>
        </w:drawing>
      </w:r>
    </w:p>
    <w:p w:rsidR="00873F80" w:rsidRPr="008F516F" w:rsidRDefault="00873F80" w:rsidP="001611E5">
      <w:pPr>
        <w:rPr>
          <w:lang w:val="en-US"/>
        </w:rPr>
      </w:pPr>
    </w:p>
    <w:p w:rsidR="00873F80" w:rsidRPr="008F516F" w:rsidRDefault="00873F80" w:rsidP="001611E5">
      <w:pPr>
        <w:rPr>
          <w:lang w:val="en-US"/>
        </w:rPr>
      </w:pPr>
    </w:p>
    <w:p w:rsidR="00873F80" w:rsidRPr="008F516F" w:rsidRDefault="00873F80" w:rsidP="001611E5">
      <w:pPr>
        <w:rPr>
          <w:lang w:val="en-US"/>
        </w:rPr>
      </w:pPr>
    </w:p>
    <w:p w:rsidR="00205DDA" w:rsidRDefault="00205DDA">
      <w:pPr>
        <w:spacing w:after="200" w:line="276" w:lineRule="auto"/>
        <w:jc w:val="left"/>
        <w:rPr>
          <w:lang w:val="en-US"/>
        </w:rPr>
      </w:pPr>
      <w:r>
        <w:rPr>
          <w:lang w:val="en-US"/>
        </w:rPr>
        <w:br w:type="page"/>
      </w:r>
    </w:p>
    <w:p w:rsidR="006C5BBE" w:rsidRPr="00205DDA" w:rsidRDefault="00205DDA" w:rsidP="006C5BBE">
      <w:pPr>
        <w:pStyle w:val="Sottoparagrafo"/>
        <w:rPr>
          <w:lang w:val="en-US"/>
        </w:rPr>
      </w:pPr>
      <w:bookmarkStart w:id="49" w:name="_Toc328061095"/>
      <w:r w:rsidRPr="00205DDA">
        <w:rPr>
          <w:lang w:val="en-US"/>
        </w:rPr>
        <w:lastRenderedPageBreak/>
        <w:t>LINK – START – OPERATING STAGES - S</w:t>
      </w:r>
      <w:r>
        <w:rPr>
          <w:lang w:val="en-US"/>
        </w:rPr>
        <w:t>TOP</w:t>
      </w:r>
      <w:bookmarkEnd w:id="49"/>
    </w:p>
    <w:p w:rsidR="006C5BBE" w:rsidRPr="00205DDA" w:rsidRDefault="006C5BBE" w:rsidP="00205DDA">
      <w:pPr>
        <w:rPr>
          <w:lang w:val="en-US"/>
        </w:rPr>
      </w:pPr>
    </w:p>
    <w:p w:rsidR="008F516F" w:rsidRDefault="008F516F" w:rsidP="00205DDA">
      <w:pPr>
        <w:rPr>
          <w:lang w:val="en-GB"/>
        </w:rPr>
      </w:pPr>
      <w:r w:rsidRPr="00C32C3D">
        <w:rPr>
          <w:lang w:val="en-GB"/>
        </w:rPr>
        <w:t>After reading</w:t>
      </w:r>
      <w:r>
        <w:rPr>
          <w:lang w:val="en-GB"/>
        </w:rPr>
        <w:t xml:space="preserve"> and well understood this instruction manual and following all the safety prescriptions is possible to proceed with the connection and use of the bio shredder.</w:t>
      </w:r>
    </w:p>
    <w:p w:rsidR="008F516F" w:rsidRDefault="008F516F" w:rsidP="00205DDA">
      <w:pPr>
        <w:rPr>
          <w:lang w:val="en-GB"/>
        </w:rPr>
      </w:pPr>
    </w:p>
    <w:p w:rsidR="008F516F" w:rsidRPr="00205DDA" w:rsidRDefault="008F516F" w:rsidP="0027134E">
      <w:pPr>
        <w:pStyle w:val="Paragrafoelenco"/>
        <w:numPr>
          <w:ilvl w:val="0"/>
          <w:numId w:val="22"/>
        </w:numPr>
        <w:rPr>
          <w:lang w:val="en-GB"/>
        </w:rPr>
      </w:pPr>
      <w:r w:rsidRPr="00205DDA">
        <w:rPr>
          <w:lang w:val="en-GB"/>
        </w:rPr>
        <w:t>Check the good conditions of carters and protection screens.</w:t>
      </w:r>
    </w:p>
    <w:p w:rsidR="008F516F" w:rsidRPr="00205DDA" w:rsidRDefault="008F516F" w:rsidP="0027134E">
      <w:pPr>
        <w:pStyle w:val="Paragrafoelenco"/>
        <w:numPr>
          <w:ilvl w:val="0"/>
          <w:numId w:val="22"/>
        </w:numPr>
        <w:rPr>
          <w:lang w:val="en-GB"/>
        </w:rPr>
      </w:pPr>
      <w:r w:rsidRPr="00205DDA">
        <w:rPr>
          <w:lang w:val="en-GB"/>
        </w:rPr>
        <w:t xml:space="preserve">Check the oil level of the multiplier </w:t>
      </w:r>
      <w:r w:rsidR="005E78A2">
        <w:rPr>
          <w:lang w:val="en-GB"/>
        </w:rPr>
        <w:t>.</w:t>
      </w:r>
      <w:r w:rsidRPr="00205DDA">
        <w:rPr>
          <w:lang w:val="en-GB"/>
        </w:rPr>
        <w:t>If it is necessary you have to fill up.</w:t>
      </w:r>
    </w:p>
    <w:p w:rsidR="008F516F" w:rsidRPr="00205DDA" w:rsidRDefault="008F516F" w:rsidP="0027134E">
      <w:pPr>
        <w:pStyle w:val="Paragrafoelenco"/>
        <w:numPr>
          <w:ilvl w:val="0"/>
          <w:numId w:val="22"/>
        </w:numPr>
        <w:rPr>
          <w:lang w:val="en-GB"/>
        </w:rPr>
      </w:pPr>
      <w:r w:rsidRPr="00205DDA">
        <w:rPr>
          <w:lang w:val="en-GB"/>
        </w:rPr>
        <w:t>Connect the bio shredder to the tractor by the 3 points connection.</w:t>
      </w:r>
    </w:p>
    <w:p w:rsidR="008F516F" w:rsidRPr="00205DDA" w:rsidRDefault="008F516F" w:rsidP="0027134E">
      <w:pPr>
        <w:pStyle w:val="Paragrafoelenco"/>
        <w:numPr>
          <w:ilvl w:val="0"/>
          <w:numId w:val="22"/>
        </w:numPr>
        <w:rPr>
          <w:lang w:val="en-GB"/>
        </w:rPr>
      </w:pPr>
      <w:r w:rsidRPr="00205DDA">
        <w:rPr>
          <w:lang w:val="en-GB"/>
        </w:rPr>
        <w:t>Connect the cardan joint to PTO and to bio shredder.</w:t>
      </w:r>
    </w:p>
    <w:p w:rsidR="008F516F" w:rsidRPr="00205DDA" w:rsidRDefault="008F516F" w:rsidP="0027134E">
      <w:pPr>
        <w:pStyle w:val="Paragrafoelenco"/>
        <w:numPr>
          <w:ilvl w:val="0"/>
          <w:numId w:val="22"/>
        </w:numPr>
        <w:rPr>
          <w:lang w:val="en-GB"/>
        </w:rPr>
      </w:pPr>
      <w:r w:rsidRPr="00205DDA">
        <w:rPr>
          <w:lang w:val="en-GB"/>
        </w:rPr>
        <w:t>Switch on the tractor and engage PTO.</w:t>
      </w:r>
    </w:p>
    <w:p w:rsidR="008F516F" w:rsidRPr="00205DDA" w:rsidRDefault="008F516F" w:rsidP="0027134E">
      <w:pPr>
        <w:pStyle w:val="Paragrafoelenco"/>
        <w:numPr>
          <w:ilvl w:val="0"/>
          <w:numId w:val="22"/>
        </w:numPr>
        <w:rPr>
          <w:lang w:val="en-GB"/>
        </w:rPr>
      </w:pPr>
      <w:r w:rsidRPr="00205DDA">
        <w:rPr>
          <w:lang w:val="en-GB"/>
        </w:rPr>
        <w:t>Take gradually revol</w:t>
      </w:r>
      <w:r w:rsidR="005E78A2">
        <w:rPr>
          <w:lang w:val="en-GB"/>
        </w:rPr>
        <w:t>utions of PTO to 540 rpm</w:t>
      </w:r>
      <w:r w:rsidRPr="00205DDA">
        <w:rPr>
          <w:lang w:val="en-GB"/>
        </w:rPr>
        <w:t>.</w:t>
      </w:r>
    </w:p>
    <w:p w:rsidR="008F516F" w:rsidRPr="00205DDA" w:rsidRDefault="008F516F" w:rsidP="0027134E">
      <w:pPr>
        <w:pStyle w:val="Paragrafoelenco"/>
        <w:numPr>
          <w:ilvl w:val="0"/>
          <w:numId w:val="22"/>
        </w:numPr>
        <w:rPr>
          <w:lang w:val="en-GB"/>
        </w:rPr>
      </w:pPr>
      <w:r w:rsidRPr="00205DDA">
        <w:rPr>
          <w:lang w:val="en-GB"/>
        </w:rPr>
        <w:t xml:space="preserve">Never go beyond 540 </w:t>
      </w:r>
      <w:r w:rsidR="005E78A2">
        <w:rPr>
          <w:lang w:val="en-GB"/>
        </w:rPr>
        <w:t>rpm</w:t>
      </w:r>
      <w:r w:rsidRPr="00205DDA">
        <w:rPr>
          <w:lang w:val="en-GB"/>
        </w:rPr>
        <w:t>.</w:t>
      </w:r>
    </w:p>
    <w:p w:rsidR="008F516F" w:rsidRPr="00205DDA" w:rsidRDefault="008F516F" w:rsidP="0027134E">
      <w:pPr>
        <w:pStyle w:val="Paragrafoelenco"/>
        <w:numPr>
          <w:ilvl w:val="0"/>
          <w:numId w:val="22"/>
        </w:numPr>
        <w:rPr>
          <w:lang w:val="en-GB"/>
        </w:rPr>
      </w:pPr>
      <w:r w:rsidRPr="00205DDA">
        <w:rPr>
          <w:lang w:val="en-GB"/>
        </w:rPr>
        <w:t>Put the material  into the hopper.</w:t>
      </w:r>
    </w:p>
    <w:p w:rsidR="008F516F" w:rsidRPr="00205DDA" w:rsidRDefault="008F516F" w:rsidP="0027134E">
      <w:pPr>
        <w:pStyle w:val="Paragrafoelenco"/>
        <w:numPr>
          <w:ilvl w:val="0"/>
          <w:numId w:val="22"/>
        </w:numPr>
        <w:rPr>
          <w:lang w:val="en-GB"/>
        </w:rPr>
      </w:pPr>
      <w:r w:rsidRPr="00205DDA">
        <w:rPr>
          <w:lang w:val="en-GB"/>
        </w:rPr>
        <w:t>When you finish your work, you have to tick over the engine, disconnect PTO  and switch it off.</w:t>
      </w:r>
    </w:p>
    <w:p w:rsidR="008F516F" w:rsidRPr="00205DDA" w:rsidRDefault="008F516F" w:rsidP="0027134E">
      <w:pPr>
        <w:pStyle w:val="Paragrafoelenco"/>
        <w:numPr>
          <w:ilvl w:val="0"/>
          <w:numId w:val="22"/>
        </w:numPr>
        <w:rPr>
          <w:lang w:val="en-GB"/>
        </w:rPr>
      </w:pPr>
      <w:r w:rsidRPr="00205DDA">
        <w:rPr>
          <w:lang w:val="en-GB"/>
        </w:rPr>
        <w:t>Wait the rotation of PTO and all moving parts has been stopped before doing any intervention.</w:t>
      </w:r>
    </w:p>
    <w:p w:rsidR="008F516F" w:rsidRPr="00205DDA" w:rsidRDefault="008F516F" w:rsidP="0027134E">
      <w:pPr>
        <w:pStyle w:val="Paragrafoelenco"/>
        <w:numPr>
          <w:ilvl w:val="0"/>
          <w:numId w:val="22"/>
        </w:numPr>
        <w:rPr>
          <w:lang w:val="en-GB"/>
        </w:rPr>
      </w:pPr>
      <w:r w:rsidRPr="00205DDA">
        <w:rPr>
          <w:lang w:val="en-GB"/>
        </w:rPr>
        <w:t>At the moment of depot: disconnect the cardan joint, disconnect the 3 points connection being careful to put away the safety pins and plugs.</w:t>
      </w:r>
    </w:p>
    <w:p w:rsidR="002D7ADA" w:rsidRPr="008F516F" w:rsidRDefault="002D7ADA" w:rsidP="006C5BBE">
      <w:pPr>
        <w:pStyle w:val="Sottoparagrafo"/>
        <w:numPr>
          <w:ilvl w:val="0"/>
          <w:numId w:val="0"/>
        </w:numPr>
        <w:rPr>
          <w:lang w:val="en-GB"/>
        </w:rPr>
      </w:pPr>
    </w:p>
    <w:p w:rsidR="00555A93" w:rsidRPr="008F516F" w:rsidRDefault="005B4432" w:rsidP="00DC75E1">
      <w:pPr>
        <w:rPr>
          <w:sz w:val="32"/>
          <w:szCs w:val="32"/>
          <w:lang w:val="en-US" w:eastAsia="ar-SA"/>
        </w:rPr>
      </w:pPr>
      <w:r w:rsidRPr="008F516F">
        <w:rPr>
          <w:lang w:val="en-US"/>
        </w:rPr>
        <w:t xml:space="preserve"> </w:t>
      </w:r>
      <w:r w:rsidR="00555A93" w:rsidRPr="008F516F">
        <w:rPr>
          <w:lang w:val="en-US"/>
        </w:rPr>
        <w:br w:type="page"/>
      </w:r>
    </w:p>
    <w:p w:rsidR="008F516F" w:rsidRDefault="008F516F" w:rsidP="008F516F">
      <w:pPr>
        <w:pStyle w:val="TITOLOPRINCIPALE"/>
        <w:rPr>
          <w:lang w:val="en-GB"/>
        </w:rPr>
      </w:pPr>
      <w:bookmarkStart w:id="50" w:name="_Toc257124211"/>
      <w:bookmarkStart w:id="51" w:name="_Toc328061096"/>
      <w:r>
        <w:rPr>
          <w:lang w:val="en-GB"/>
        </w:rPr>
        <w:lastRenderedPageBreak/>
        <w:t>SPARE PARTS</w:t>
      </w:r>
      <w:bookmarkEnd w:id="50"/>
      <w:bookmarkEnd w:id="51"/>
    </w:p>
    <w:p w:rsidR="008F516F" w:rsidRDefault="008F516F" w:rsidP="008F516F">
      <w:pPr>
        <w:pStyle w:val="TITOLOPRINCIPALE"/>
        <w:rPr>
          <w:lang w:val="en-GB"/>
        </w:rPr>
      </w:pPr>
    </w:p>
    <w:p w:rsidR="008F516F" w:rsidRDefault="008F516F" w:rsidP="008F516F">
      <w:pPr>
        <w:rPr>
          <w:lang w:val="en-GB"/>
        </w:rPr>
      </w:pPr>
      <w:r>
        <w:rPr>
          <w:lang w:val="en-GB"/>
        </w:rPr>
        <w:t>Repairs and replacements must be carried out using original spare parts, which must be requested from AGRINOVA s.r.l. or an authorised dealer of same.  Remember that the request for replacement parts needs to be accompanied by the following information:</w:t>
      </w:r>
    </w:p>
    <w:p w:rsidR="008F516F" w:rsidRDefault="008F516F" w:rsidP="008F516F">
      <w:pPr>
        <w:rPr>
          <w:lang w:val="en-GB"/>
        </w:rPr>
      </w:pPr>
      <w:r>
        <w:rPr>
          <w:lang w:val="en-GB"/>
        </w:rPr>
        <w:t>machine type;</w:t>
      </w:r>
    </w:p>
    <w:p w:rsidR="008F516F" w:rsidRDefault="008F516F" w:rsidP="008F516F">
      <w:pPr>
        <w:rPr>
          <w:lang w:val="en-GB"/>
        </w:rPr>
      </w:pPr>
      <w:r>
        <w:rPr>
          <w:lang w:val="en-GB"/>
        </w:rPr>
        <w:t>serial number;</w:t>
      </w:r>
    </w:p>
    <w:p w:rsidR="008F516F" w:rsidRDefault="008F516F" w:rsidP="008F516F">
      <w:pPr>
        <w:rPr>
          <w:lang w:val="en-GB"/>
        </w:rPr>
      </w:pPr>
      <w:r>
        <w:rPr>
          <w:lang w:val="en-GB"/>
        </w:rPr>
        <w:t>date of purchase;</w:t>
      </w:r>
    </w:p>
    <w:p w:rsidR="008F516F" w:rsidRDefault="008F516F" w:rsidP="008F516F">
      <w:pPr>
        <w:pStyle w:val="TITOLOPRINCIPALE"/>
        <w:rPr>
          <w:lang w:val="en-GB"/>
        </w:rPr>
      </w:pPr>
      <w:bookmarkStart w:id="52" w:name="_Toc257124212"/>
      <w:bookmarkStart w:id="53" w:name="_Toc328061097"/>
      <w:r>
        <w:rPr>
          <w:lang w:val="en-GB"/>
        </w:rPr>
        <w:t>WARRANTY</w:t>
      </w:r>
      <w:bookmarkEnd w:id="52"/>
      <w:bookmarkEnd w:id="53"/>
    </w:p>
    <w:p w:rsidR="008F516F" w:rsidRDefault="008F516F" w:rsidP="008F516F">
      <w:pPr>
        <w:pStyle w:val="TITOLOPRINCIPALE"/>
        <w:rPr>
          <w:lang w:val="en-GB"/>
        </w:rPr>
      </w:pPr>
    </w:p>
    <w:p w:rsidR="008F516F" w:rsidRDefault="008F516F" w:rsidP="008F516F">
      <w:pPr>
        <w:rPr>
          <w:lang w:val="en-GB"/>
        </w:rPr>
      </w:pPr>
      <w:r>
        <w:rPr>
          <w:lang w:val="en-GB"/>
        </w:rPr>
        <w:t xml:space="preserve">For the product warranty, refer to the European standard </w:t>
      </w:r>
      <w:r>
        <w:rPr>
          <w:rFonts w:cs="Arial"/>
          <w:szCs w:val="36"/>
          <w:lang w:val="en-GB"/>
        </w:rPr>
        <w:t xml:space="preserve">99/44 and its implementation in </w:t>
      </w:r>
      <w:smartTag w:uri="urn:schemas-microsoft-com:office:smarttags" w:element="country-region">
        <w:smartTag w:uri="urn:schemas-microsoft-com:office:smarttags" w:element="place">
          <w:r>
            <w:rPr>
              <w:rFonts w:cs="Arial"/>
              <w:szCs w:val="36"/>
              <w:lang w:val="en-GB"/>
            </w:rPr>
            <w:t>Italy</w:t>
          </w:r>
        </w:smartTag>
      </w:smartTag>
      <w:r>
        <w:rPr>
          <w:rFonts w:cs="Arial"/>
          <w:szCs w:val="36"/>
          <w:lang w:val="en-GB"/>
        </w:rPr>
        <w:t>.</w:t>
      </w:r>
    </w:p>
    <w:p w:rsidR="008F516F" w:rsidRDefault="008F516F" w:rsidP="008F516F">
      <w:pPr>
        <w:rPr>
          <w:lang w:val="en-GB"/>
        </w:rPr>
      </w:pPr>
      <w:r>
        <w:rPr>
          <w:lang w:val="en-GB"/>
        </w:rPr>
        <w:t>To avail of the warranty service supplied by the manufacturer, the operator must scrupulously abide by the precautions stated in the Use and Maintenance Manual and specifically:</w:t>
      </w:r>
    </w:p>
    <w:p w:rsidR="008F516F" w:rsidRDefault="008F516F" w:rsidP="008F516F">
      <w:pPr>
        <w:rPr>
          <w:lang w:val="en-GB"/>
        </w:rPr>
      </w:pPr>
    </w:p>
    <w:p w:rsidR="008F516F" w:rsidRPr="00205DDA" w:rsidRDefault="008F516F" w:rsidP="0027134E">
      <w:pPr>
        <w:pStyle w:val="Paragrafoelenco"/>
        <w:numPr>
          <w:ilvl w:val="0"/>
          <w:numId w:val="23"/>
        </w:numPr>
        <w:rPr>
          <w:lang w:val="en-GB"/>
        </w:rPr>
      </w:pPr>
      <w:r w:rsidRPr="00205DDA">
        <w:rPr>
          <w:lang w:val="en-GB"/>
        </w:rPr>
        <w:t>comply with the limits to use as envisaged by AGRINOVA s.r.l.;</w:t>
      </w:r>
    </w:p>
    <w:p w:rsidR="008F516F" w:rsidRPr="00205DDA" w:rsidRDefault="008F516F" w:rsidP="0027134E">
      <w:pPr>
        <w:pStyle w:val="Paragrafoelenco"/>
        <w:numPr>
          <w:ilvl w:val="0"/>
          <w:numId w:val="23"/>
        </w:numPr>
        <w:rPr>
          <w:lang w:val="en-GB"/>
        </w:rPr>
      </w:pPr>
      <w:r w:rsidRPr="00205DDA">
        <w:rPr>
          <w:lang w:val="en-GB"/>
        </w:rPr>
        <w:t>do no make any changes or variations to the machine without any written approval of AGRINOVA s.r.l.;</w:t>
      </w:r>
    </w:p>
    <w:p w:rsidR="008F516F" w:rsidRPr="00205DDA" w:rsidRDefault="008F516F" w:rsidP="0027134E">
      <w:pPr>
        <w:pStyle w:val="Paragrafoelenco"/>
        <w:numPr>
          <w:ilvl w:val="0"/>
          <w:numId w:val="23"/>
        </w:numPr>
        <w:rPr>
          <w:lang w:val="en-GB"/>
        </w:rPr>
      </w:pPr>
      <w:r w:rsidRPr="00205DDA">
        <w:rPr>
          <w:lang w:val="en-GB"/>
        </w:rPr>
        <w:t>always carry out all of the prescribed maintenance interventions;</w:t>
      </w:r>
    </w:p>
    <w:p w:rsidR="008F516F" w:rsidRPr="00205DDA" w:rsidRDefault="008F516F" w:rsidP="0027134E">
      <w:pPr>
        <w:pStyle w:val="Paragrafoelenco"/>
        <w:numPr>
          <w:ilvl w:val="0"/>
          <w:numId w:val="23"/>
        </w:numPr>
        <w:rPr>
          <w:lang w:val="en-GB"/>
        </w:rPr>
      </w:pPr>
      <w:r w:rsidRPr="00205DDA">
        <w:rPr>
          <w:lang w:val="en-GB"/>
        </w:rPr>
        <w:t>always use original spare parts;</w:t>
      </w:r>
    </w:p>
    <w:p w:rsidR="008F516F" w:rsidRPr="00205DDA" w:rsidRDefault="008F516F" w:rsidP="0027134E">
      <w:pPr>
        <w:pStyle w:val="Paragrafoelenco"/>
        <w:numPr>
          <w:ilvl w:val="0"/>
          <w:numId w:val="23"/>
        </w:numPr>
        <w:rPr>
          <w:lang w:val="en-GB"/>
        </w:rPr>
      </w:pPr>
      <w:r w:rsidRPr="00205DDA">
        <w:rPr>
          <w:lang w:val="en-GB"/>
        </w:rPr>
        <w:t>make sure that those people using the machine meet the necessary requirements in terms of skill and training.</w:t>
      </w:r>
    </w:p>
    <w:p w:rsidR="008F516F" w:rsidRDefault="008F516F" w:rsidP="008F516F">
      <w:pPr>
        <w:pStyle w:val="Paragrafoelenco"/>
        <w:ind w:left="720" w:firstLine="0"/>
        <w:rPr>
          <w:lang w:val="en-GB"/>
        </w:rPr>
      </w:pPr>
    </w:p>
    <w:p w:rsidR="008F516F" w:rsidRDefault="008F516F" w:rsidP="008F516F">
      <w:pPr>
        <w:rPr>
          <w:lang w:val="en-GB"/>
        </w:rPr>
      </w:pPr>
      <w:r>
        <w:rPr>
          <w:lang w:val="en-GB"/>
        </w:rPr>
        <w:t>The warranty will not apply in the event that any of the above conditions has not been complied with, even partially.</w:t>
      </w:r>
    </w:p>
    <w:p w:rsidR="008F516F" w:rsidRDefault="008F516F" w:rsidP="008F516F">
      <w:pPr>
        <w:rPr>
          <w:lang w:val="en-GB"/>
        </w:rPr>
      </w:pPr>
      <w:r>
        <w:rPr>
          <w:lang w:val="en-GB"/>
        </w:rPr>
        <w:t>The warranty does not cover possible defects that could result from uncorrect use and it will be null and void in the event of repairs, changes or any other kind of intervention not performed by AGRINOVA s.r.l. or by one of its authorised dealers.</w:t>
      </w:r>
    </w:p>
    <w:p w:rsidR="008F516F" w:rsidRDefault="008F516F" w:rsidP="008F516F">
      <w:pPr>
        <w:rPr>
          <w:lang w:val="en-GB"/>
        </w:rPr>
      </w:pPr>
      <w:r>
        <w:rPr>
          <w:lang w:val="en-GB"/>
        </w:rPr>
        <w:t>The use of spare parts not authorised by the manufacturer will void all warranties as well as freeing the manufacturer or dealer of any liability arising from malfunctions or accidents.</w:t>
      </w:r>
    </w:p>
    <w:p w:rsidR="008F516F" w:rsidRDefault="008F516F" w:rsidP="008F516F">
      <w:pPr>
        <w:rPr>
          <w:lang w:val="en-GB"/>
        </w:rPr>
      </w:pPr>
      <w:r>
        <w:rPr>
          <w:lang w:val="en-GB"/>
        </w:rPr>
        <w:t>Removing or changing guards or protections will free the manufacturer of any liability for damages caused to people and/or property.</w:t>
      </w:r>
    </w:p>
    <w:p w:rsidR="008F516F" w:rsidRDefault="008F516F" w:rsidP="008F516F">
      <w:pPr>
        <w:rPr>
          <w:lang w:val="en-GB"/>
        </w:rPr>
      </w:pPr>
      <w:r>
        <w:rPr>
          <w:lang w:val="en-GB"/>
        </w:rPr>
        <w:t>The warranty does not cover parts that are subject to wear and tear, such as (this list includes but is not limited to the following): blades, belts ……The engine warranty is applied and managed by the assistance network of the engine manufacturer.</w:t>
      </w:r>
    </w:p>
    <w:p w:rsidR="008F516F" w:rsidRDefault="008F516F" w:rsidP="008F516F">
      <w:pPr>
        <w:spacing w:after="200" w:line="276" w:lineRule="auto"/>
        <w:rPr>
          <w:lang w:val="en-GB"/>
        </w:rPr>
      </w:pPr>
    </w:p>
    <w:p w:rsidR="00E31E82" w:rsidRDefault="00205DDA" w:rsidP="00D34CBB">
      <w:pPr>
        <w:pStyle w:val="TITOLOPRINCIPALE"/>
        <w:rPr>
          <w:caps w:val="0"/>
        </w:rPr>
      </w:pPr>
      <w:bookmarkStart w:id="54" w:name="_Toc328061098"/>
      <w:r>
        <w:rPr>
          <w:caps w:val="0"/>
        </w:rPr>
        <w:t>EC DECLARATION OF CONFORMITY</w:t>
      </w:r>
      <w:bookmarkEnd w:id="54"/>
    </w:p>
    <w:p w:rsidR="00D83EBD" w:rsidRDefault="00D83EBD" w:rsidP="00D83EBD"/>
    <w:p w:rsidR="004C6C44" w:rsidRPr="004C6C44" w:rsidRDefault="00913CF4" w:rsidP="00D83EBD">
      <w:pPr>
        <w:jc w:val="center"/>
        <w:rPr>
          <w:rStyle w:val="Enfasigrassetto"/>
        </w:rPr>
      </w:pPr>
      <w:r w:rsidRPr="00913CF4">
        <w:rPr>
          <w:rFonts w:ascii="Century Gothic" w:hAnsi="Century Gothic"/>
          <w:b/>
          <w:noProof/>
          <w:sz w:val="36"/>
        </w:rPr>
        <w:drawing>
          <wp:inline distT="0" distB="0" distL="0" distR="0">
            <wp:extent cx="4913959" cy="7228205"/>
            <wp:effectExtent l="0" t="0" r="0" b="0"/>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hiarazione CE di Conformità  - ENG - ZENIA - FIRMATA - 0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240" t="2697" r="4332" b="4280"/>
                    <a:stretch/>
                  </pic:blipFill>
                  <pic:spPr bwMode="auto">
                    <a:xfrm>
                      <a:off x="0" y="0"/>
                      <a:ext cx="4915200" cy="7230030"/>
                    </a:xfrm>
                    <a:prstGeom prst="rect">
                      <a:avLst/>
                    </a:prstGeom>
                    <a:noFill/>
                    <a:ln>
                      <a:noFill/>
                    </a:ln>
                    <a:extLst>
                      <a:ext uri="{53640926-AAD7-44D8-BBD7-CCE9431645EC}">
                        <a14:shadowObscured xmlns:a14="http://schemas.microsoft.com/office/drawing/2010/main"/>
                      </a:ext>
                    </a:extLst>
                  </pic:spPr>
                </pic:pic>
              </a:graphicData>
            </a:graphic>
          </wp:inline>
        </w:drawing>
      </w:r>
    </w:p>
    <w:p w:rsidR="003B063E" w:rsidRDefault="003B063E">
      <w:pPr>
        <w:spacing w:after="200" w:line="276" w:lineRule="auto"/>
        <w:jc w:val="left"/>
      </w:pPr>
      <w:r>
        <w:br w:type="page"/>
      </w:r>
    </w:p>
    <w:p w:rsidR="00913CF4" w:rsidRDefault="00913CF4" w:rsidP="00913CF4">
      <w:pPr>
        <w:jc w:val="center"/>
        <w:rPr>
          <w:b/>
          <w:bCs w:val="0"/>
          <w:caps/>
        </w:rPr>
      </w:pPr>
    </w:p>
    <w:p w:rsidR="00913CF4" w:rsidRDefault="00913CF4" w:rsidP="00913CF4">
      <w:pPr>
        <w:jc w:val="center"/>
        <w:rPr>
          <w:b/>
          <w:bCs w:val="0"/>
          <w:caps/>
        </w:rPr>
      </w:pPr>
    </w:p>
    <w:p w:rsidR="0047430C" w:rsidRDefault="00913CF4" w:rsidP="00913CF4">
      <w:pPr>
        <w:jc w:val="center"/>
      </w:pPr>
      <w:r w:rsidRPr="00913CF4">
        <w:rPr>
          <w:b/>
          <w:bCs w:val="0"/>
          <w:caps/>
          <w:noProof/>
        </w:rPr>
        <w:drawing>
          <wp:inline distT="0" distB="0" distL="0" distR="0">
            <wp:extent cx="5095875" cy="7439024"/>
            <wp:effectExtent l="0" t="0" r="0" b="0"/>
            <wp:docPr id="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293" t="2342" r="5111" b="6198"/>
                    <a:stretch/>
                  </pic:blipFill>
                  <pic:spPr bwMode="auto">
                    <a:xfrm>
                      <a:off x="0" y="0"/>
                      <a:ext cx="5096007" cy="7439217"/>
                    </a:xfrm>
                    <a:prstGeom prst="rect">
                      <a:avLst/>
                    </a:prstGeom>
                    <a:noFill/>
                    <a:ln>
                      <a:noFill/>
                    </a:ln>
                    <a:extLst>
                      <a:ext uri="{53640926-AAD7-44D8-BBD7-CCE9431645EC}">
                        <a14:shadowObscured xmlns:a14="http://schemas.microsoft.com/office/drawing/2010/main"/>
                      </a:ext>
                    </a:extLst>
                  </pic:spPr>
                </pic:pic>
              </a:graphicData>
            </a:graphic>
          </wp:inline>
        </w:drawing>
      </w:r>
    </w:p>
    <w:p w:rsidR="00913CF4" w:rsidRDefault="00913CF4">
      <w:pPr>
        <w:spacing w:after="200" w:line="276" w:lineRule="auto"/>
        <w:jc w:val="left"/>
        <w:rPr>
          <w:b/>
          <w:bCs w:val="0"/>
          <w:caps/>
          <w:sz w:val="32"/>
          <w:szCs w:val="32"/>
          <w:lang w:eastAsia="ar-SA"/>
        </w:rPr>
      </w:pPr>
      <w:r>
        <w:br w:type="page"/>
      </w:r>
    </w:p>
    <w:p w:rsidR="00D71D02" w:rsidRDefault="00D71D02" w:rsidP="00D71D02">
      <w:pPr>
        <w:pStyle w:val="TITOLOPRINCIPALE"/>
      </w:pPr>
    </w:p>
    <w:p w:rsidR="00D34CBB" w:rsidRDefault="00D34CBB" w:rsidP="00D71D02">
      <w:r>
        <w:br w:type="page"/>
      </w:r>
    </w:p>
    <w:p w:rsidR="00FD167E" w:rsidRDefault="00FD167E" w:rsidP="00F67863">
      <w:pPr>
        <w:pStyle w:val="TITOLOPRINCIPALE"/>
        <w:rPr>
          <w:caps w:val="0"/>
          <w:noProof/>
        </w:rPr>
      </w:pPr>
    </w:p>
    <w:p w:rsidR="00C01CFC" w:rsidRDefault="00C01CFC" w:rsidP="00C01CFC">
      <w:pPr>
        <w:pStyle w:val="TITOLOPRINCIPALE"/>
        <w:rPr>
          <w:noProof/>
        </w:rPr>
      </w:pPr>
    </w:p>
    <w:p w:rsidR="00F67863" w:rsidRDefault="00F67863" w:rsidP="00F67863">
      <w:pPr>
        <w:spacing w:after="200" w:line="276" w:lineRule="auto"/>
        <w:jc w:val="left"/>
      </w:pPr>
    </w:p>
    <w:p w:rsidR="007508DC" w:rsidRDefault="007508DC" w:rsidP="007508DC"/>
    <w:p w:rsidR="009B5FB6" w:rsidRDefault="00DC6CE0" w:rsidP="009B5FB6">
      <w:pPr>
        <w:pStyle w:val="TITOLOPRINCIPALE"/>
        <w:rPr>
          <w:caps w:val="0"/>
        </w:rPr>
      </w:pPr>
      <w:bookmarkStart w:id="55" w:name="_Toc328061099"/>
      <w:r>
        <w:rPr>
          <w:caps w:val="0"/>
        </w:rPr>
        <w:t>CONTA</w:t>
      </w:r>
      <w:r w:rsidR="00205DDA">
        <w:rPr>
          <w:caps w:val="0"/>
        </w:rPr>
        <w:t>CTS</w:t>
      </w:r>
      <w:bookmarkEnd w:id="55"/>
    </w:p>
    <w:p w:rsidR="00AF7AE1" w:rsidRDefault="00AF7AE1" w:rsidP="009B5FB6">
      <w:pPr>
        <w:pStyle w:val="TITOLOPRINCIPALE"/>
        <w:rPr>
          <w:caps w:val="0"/>
        </w:rPr>
      </w:pPr>
    </w:p>
    <w:p w:rsidR="00AF7AE1" w:rsidRDefault="00AF7AE1" w:rsidP="00AF7AE1"/>
    <w:p w:rsidR="00AF7AE1" w:rsidRPr="00AF7AE1" w:rsidRDefault="00AF7AE1" w:rsidP="00AF7AE1">
      <w:pPr>
        <w:jc w:val="center"/>
        <w:rPr>
          <w:rFonts w:ascii="Candara" w:hAnsi="Candara" w:cs="Arial"/>
          <w:b/>
          <w:i/>
          <w:iCs/>
          <w:noProof/>
          <w:sz w:val="72"/>
          <w:szCs w:val="72"/>
        </w:rPr>
      </w:pPr>
      <w:r w:rsidRPr="00AF7AE1">
        <w:rPr>
          <w:rFonts w:ascii="Candara" w:hAnsi="Candara" w:cs="Arial"/>
          <w:b/>
          <w:i/>
          <w:iCs/>
          <w:noProof/>
          <w:sz w:val="72"/>
          <w:szCs w:val="72"/>
        </w:rPr>
        <w:t xml:space="preserve">Agrinova </w:t>
      </w:r>
      <w:r>
        <w:rPr>
          <w:rFonts w:ascii="Candara" w:hAnsi="Candara" w:cs="Arial"/>
          <w:b/>
          <w:i/>
          <w:iCs/>
          <w:noProof/>
          <w:sz w:val="72"/>
          <w:szCs w:val="72"/>
        </w:rPr>
        <w:t xml:space="preserve"> s.r.l.</w:t>
      </w:r>
    </w:p>
    <w:p w:rsidR="00AF7AE1" w:rsidRPr="009810B9" w:rsidRDefault="00AF7AE1" w:rsidP="00AF7AE1">
      <w:pPr>
        <w:jc w:val="center"/>
        <w:rPr>
          <w:rFonts w:ascii="Candara" w:eastAsiaTheme="minorEastAsia" w:hAnsi="Candara" w:cstheme="minorBidi"/>
          <w:noProof/>
          <w:sz w:val="44"/>
          <w:szCs w:val="44"/>
        </w:rPr>
      </w:pPr>
      <w:r w:rsidRPr="009810B9">
        <w:rPr>
          <w:rFonts w:ascii="Candara" w:hAnsi="Candara" w:cs="Arial"/>
          <w:i/>
          <w:iCs/>
          <w:noProof/>
          <w:sz w:val="44"/>
          <w:szCs w:val="44"/>
        </w:rPr>
        <w:t>Via XXIV Maggio, 26</w:t>
      </w:r>
    </w:p>
    <w:p w:rsidR="00AF7AE1" w:rsidRPr="00DE5B43" w:rsidRDefault="00AF7AE1" w:rsidP="00AF7AE1">
      <w:pPr>
        <w:jc w:val="center"/>
        <w:rPr>
          <w:rFonts w:ascii="Candara" w:hAnsi="Candara" w:cs="Arial"/>
          <w:i/>
          <w:iCs/>
          <w:noProof/>
          <w:sz w:val="44"/>
          <w:szCs w:val="44"/>
          <w:lang w:val="en-US"/>
        </w:rPr>
      </w:pPr>
      <w:r w:rsidRPr="00DE5B43">
        <w:rPr>
          <w:rFonts w:ascii="Candara" w:hAnsi="Candara" w:cs="Arial"/>
          <w:i/>
          <w:iCs/>
          <w:noProof/>
          <w:sz w:val="44"/>
          <w:szCs w:val="44"/>
          <w:lang w:val="en-US"/>
        </w:rPr>
        <w:t>35010 Curtarolo (PD) ITALY</w:t>
      </w:r>
    </w:p>
    <w:p w:rsidR="00AF7AE1" w:rsidRPr="00DE5B43" w:rsidRDefault="00AF7AE1" w:rsidP="00AF7AE1">
      <w:pPr>
        <w:jc w:val="center"/>
        <w:rPr>
          <w:rFonts w:ascii="Candara" w:hAnsi="Candara" w:cs="Arial"/>
          <w:i/>
          <w:iCs/>
          <w:noProof/>
          <w:sz w:val="44"/>
          <w:szCs w:val="44"/>
          <w:lang w:val="en-US"/>
        </w:rPr>
      </w:pPr>
    </w:p>
    <w:p w:rsidR="00AF7AE1" w:rsidRPr="00DE5B43" w:rsidRDefault="00AF7AE1" w:rsidP="00AF7AE1">
      <w:pPr>
        <w:jc w:val="center"/>
        <w:rPr>
          <w:rFonts w:ascii="Candara" w:eastAsiaTheme="minorEastAsia" w:hAnsi="Candara" w:cstheme="minorBidi"/>
          <w:noProof/>
          <w:sz w:val="44"/>
          <w:szCs w:val="44"/>
          <w:lang w:val="en-US"/>
        </w:rPr>
      </w:pPr>
      <w:r w:rsidRPr="00DE5B43">
        <w:rPr>
          <w:rFonts w:ascii="Candara" w:eastAsiaTheme="minorEastAsia" w:hAnsi="Candara" w:cs="Arial"/>
          <w:i/>
          <w:noProof/>
          <w:sz w:val="44"/>
          <w:szCs w:val="44"/>
          <w:lang w:val="en-US"/>
        </w:rPr>
        <w:t>Tel.  +39 049 5742645</w:t>
      </w:r>
    </w:p>
    <w:p w:rsidR="00AF7AE1" w:rsidRPr="00DE5B43" w:rsidRDefault="00AF7AE1" w:rsidP="00AF7AE1">
      <w:pPr>
        <w:jc w:val="center"/>
        <w:rPr>
          <w:rFonts w:ascii="Candara" w:eastAsiaTheme="minorEastAsia" w:hAnsi="Candara" w:cs="Arial"/>
          <w:i/>
          <w:noProof/>
          <w:sz w:val="44"/>
          <w:szCs w:val="44"/>
          <w:lang w:val="en-US"/>
        </w:rPr>
      </w:pPr>
      <w:r w:rsidRPr="00DE5B43">
        <w:rPr>
          <w:rFonts w:ascii="Candara" w:eastAsiaTheme="minorEastAsia" w:hAnsi="Candara" w:cs="Arial"/>
          <w:i/>
          <w:noProof/>
          <w:sz w:val="44"/>
          <w:szCs w:val="44"/>
          <w:lang w:val="en-US"/>
        </w:rPr>
        <w:t>Fax. +39 049 5742646</w:t>
      </w:r>
    </w:p>
    <w:p w:rsidR="00AF7AE1" w:rsidRDefault="00AF7AE1" w:rsidP="00AF7AE1">
      <w:pPr>
        <w:jc w:val="center"/>
        <w:rPr>
          <w:rFonts w:ascii="Candara" w:eastAsiaTheme="minorEastAsia" w:hAnsi="Candara" w:cs="Arial"/>
          <w:i/>
          <w:noProof/>
          <w:sz w:val="44"/>
          <w:szCs w:val="44"/>
          <w:lang w:val="en-US"/>
        </w:rPr>
      </w:pPr>
    </w:p>
    <w:p w:rsidR="008B560C" w:rsidRPr="00DE5B43" w:rsidRDefault="008B560C" w:rsidP="00AF7AE1">
      <w:pPr>
        <w:jc w:val="center"/>
        <w:rPr>
          <w:rFonts w:ascii="Candara" w:eastAsiaTheme="minorEastAsia" w:hAnsi="Candara" w:cs="Arial"/>
          <w:i/>
          <w:noProof/>
          <w:sz w:val="44"/>
          <w:szCs w:val="44"/>
          <w:lang w:val="en-US"/>
        </w:rPr>
      </w:pPr>
    </w:p>
    <w:p w:rsidR="00AF7AE1" w:rsidRPr="008B7370" w:rsidRDefault="00AF7AE1" w:rsidP="00AF7AE1">
      <w:pPr>
        <w:jc w:val="center"/>
        <w:rPr>
          <w:rFonts w:ascii="Candara" w:eastAsiaTheme="minorEastAsia" w:hAnsi="Candara" w:cs="Arial"/>
          <w:i/>
          <w:noProof/>
          <w:sz w:val="44"/>
          <w:szCs w:val="44"/>
          <w:lang w:val="en-US"/>
        </w:rPr>
      </w:pPr>
      <w:r w:rsidRPr="009810B9">
        <w:rPr>
          <w:rFonts w:ascii="Candara" w:hAnsi="Candara"/>
          <w:sz w:val="44"/>
          <w:szCs w:val="44"/>
          <w:lang w:val="en-US"/>
        </w:rPr>
        <w:t xml:space="preserve">Email : </w:t>
      </w:r>
      <w:r w:rsidR="008B560C">
        <w:rPr>
          <w:rFonts w:ascii="Candara" w:hAnsi="Candara"/>
          <w:sz w:val="44"/>
          <w:szCs w:val="44"/>
          <w:lang w:val="en-US"/>
        </w:rPr>
        <w:t>agrinova@agrinova-italia.it</w:t>
      </w:r>
    </w:p>
    <w:p w:rsidR="007106A6" w:rsidRPr="008B560C" w:rsidRDefault="00AF7AE1" w:rsidP="00AF7AE1">
      <w:pPr>
        <w:jc w:val="center"/>
        <w:rPr>
          <w:color w:val="000000" w:themeColor="text1"/>
          <w:sz w:val="32"/>
          <w:szCs w:val="32"/>
          <w:lang w:val="en-US"/>
        </w:rPr>
      </w:pPr>
      <w:r w:rsidRPr="008B7370">
        <w:rPr>
          <w:rFonts w:ascii="Candara" w:hAnsi="Candara"/>
          <w:sz w:val="44"/>
          <w:szCs w:val="44"/>
          <w:lang w:val="en-US"/>
        </w:rPr>
        <w:t xml:space="preserve">Web : </w:t>
      </w:r>
      <w:hyperlink r:id="rId56" w:tooltip="http://www.agrinova-italia.it/" w:history="1">
        <w:r w:rsidRPr="008B560C">
          <w:rPr>
            <w:rStyle w:val="Collegamentoipertestuale"/>
            <w:rFonts w:ascii="Candara" w:eastAsiaTheme="majorEastAsia" w:hAnsi="Candara"/>
            <w:i/>
            <w:iCs/>
            <w:noProof/>
            <w:color w:val="000000" w:themeColor="text1"/>
            <w:sz w:val="44"/>
            <w:szCs w:val="44"/>
            <w:u w:val="none"/>
            <w:lang w:val="en-US"/>
          </w:rPr>
          <w:t>www.agrinova-italia.it</w:t>
        </w:r>
      </w:hyperlink>
    </w:p>
    <w:sectPr w:rsidR="007106A6" w:rsidRPr="008B560C" w:rsidSect="00F86845">
      <w:headerReference w:type="default" r:id="rId57"/>
      <w:footerReference w:type="default" r:id="rId58"/>
      <w:pgSz w:w="11906" w:h="16838"/>
      <w:pgMar w:top="819" w:right="566" w:bottom="1134" w:left="567" w:header="283"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1C6" w:rsidRDefault="00F101C6" w:rsidP="00F86845">
      <w:r>
        <w:separator/>
      </w:r>
    </w:p>
  </w:endnote>
  <w:endnote w:type="continuationSeparator" w:id="0">
    <w:p w:rsidR="00F101C6" w:rsidRDefault="00F101C6" w:rsidP="00F8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ndara" w:hAnsi="Candara"/>
        <w:smallCaps/>
      </w:rPr>
      <w:id w:val="1787498"/>
      <w:docPartObj>
        <w:docPartGallery w:val="Page Numbers (Bottom of Page)"/>
        <w:docPartUnique/>
      </w:docPartObj>
    </w:sdtPr>
    <w:sdtEndPr>
      <w:rPr>
        <w:rFonts w:ascii="Verdana" w:hAnsi="Verdana"/>
        <w:smallCaps w:val="0"/>
      </w:rPr>
    </w:sdtEndPr>
    <w:sdtContent>
      <w:p w:rsidR="00CE1BCA" w:rsidRPr="00F86845" w:rsidRDefault="00CE1BCA" w:rsidP="003D23DD">
        <w:pPr>
          <w:pStyle w:val="Pidipagina"/>
          <w:rPr>
            <w:rFonts w:ascii="Candara" w:hAnsi="Candara"/>
            <w:smallCaps/>
          </w:rPr>
        </w:pPr>
        <w:r>
          <w:rPr>
            <w:rFonts w:ascii="Candara" w:hAnsi="Candara"/>
            <w:smallCaps/>
            <w:noProof/>
          </w:rPr>
          <w:drawing>
            <wp:anchor distT="0" distB="0" distL="114300" distR="114300" simplePos="0" relativeHeight="251660288" behindDoc="0" locked="0" layoutInCell="1" allowOverlap="1" wp14:anchorId="0D55E07E" wp14:editId="3292098E">
              <wp:simplePos x="0" y="0"/>
              <wp:positionH relativeFrom="margin">
                <wp:posOffset>4667885</wp:posOffset>
              </wp:positionH>
              <wp:positionV relativeFrom="margin">
                <wp:posOffset>9516110</wp:posOffset>
              </wp:positionV>
              <wp:extent cx="1358265" cy="397510"/>
              <wp:effectExtent l="19050" t="0" r="0" b="0"/>
              <wp:wrapSquare wrapText="bothSides"/>
              <wp:docPr id="58" name="Immagine 19" descr="Logo PRO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LINE.jpg"/>
                      <pic:cNvPicPr/>
                    </pic:nvPicPr>
                    <pic:blipFill>
                      <a:blip r:embed="rId1"/>
                      <a:stretch>
                        <a:fillRect/>
                      </a:stretch>
                    </pic:blipFill>
                    <pic:spPr>
                      <a:xfrm>
                        <a:off x="0" y="0"/>
                        <a:ext cx="1358265" cy="397510"/>
                      </a:xfrm>
                      <a:prstGeom prst="rect">
                        <a:avLst/>
                      </a:prstGeom>
                    </pic:spPr>
                  </pic:pic>
                </a:graphicData>
              </a:graphic>
            </wp:anchor>
          </w:drawing>
        </w:r>
        <w:r>
          <w:rPr>
            <w:rFonts w:ascii="Candara" w:hAnsi="Candara"/>
            <w:smallCaps/>
            <w:noProof/>
          </w:rPr>
          <w:drawing>
            <wp:anchor distT="0" distB="0" distL="114300" distR="114300" simplePos="0" relativeHeight="251657216" behindDoc="0" locked="0" layoutInCell="1" allowOverlap="1" wp14:anchorId="278566E0" wp14:editId="43C8747E">
              <wp:simplePos x="0" y="0"/>
              <wp:positionH relativeFrom="margin">
                <wp:posOffset>2242820</wp:posOffset>
              </wp:positionH>
              <wp:positionV relativeFrom="margin">
                <wp:posOffset>9450070</wp:posOffset>
              </wp:positionV>
              <wp:extent cx="1685290" cy="529590"/>
              <wp:effectExtent l="19050" t="0" r="0" b="0"/>
              <wp:wrapSquare wrapText="bothSides"/>
              <wp:docPr id="59" name="Immagine 8" descr="Logo_Agrinova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rinova_2005.JPG"/>
                      <pic:cNvPicPr/>
                    </pic:nvPicPr>
                    <pic:blipFill>
                      <a:blip r:embed="rId2"/>
                      <a:stretch>
                        <a:fillRect/>
                      </a:stretch>
                    </pic:blipFill>
                    <pic:spPr>
                      <a:xfrm>
                        <a:off x="0" y="0"/>
                        <a:ext cx="1685290" cy="529590"/>
                      </a:xfrm>
                      <a:prstGeom prst="rect">
                        <a:avLst/>
                      </a:prstGeom>
                    </pic:spPr>
                  </pic:pic>
                </a:graphicData>
              </a:graphic>
            </wp:anchor>
          </w:drawing>
        </w:r>
        <w:r w:rsidRPr="00F86845">
          <w:rPr>
            <w:rFonts w:ascii="Candara" w:hAnsi="Candara"/>
            <w:smallCaps/>
          </w:rPr>
          <w:t>cod.</w:t>
        </w:r>
        <w:r>
          <w:rPr>
            <w:rFonts w:ascii="Candara" w:hAnsi="Candara"/>
            <w:smallCaps/>
          </w:rPr>
          <w:t xml:space="preserve"> LZ400E </w:t>
        </w:r>
        <w:r w:rsidRPr="00F86845">
          <w:rPr>
            <w:rFonts w:ascii="Candara" w:hAnsi="Candara"/>
            <w:smallCaps/>
          </w:rPr>
          <w:t>rev. 1.</w:t>
        </w:r>
        <w:r w:rsidR="007D2E9D">
          <w:rPr>
            <w:rFonts w:ascii="Candara" w:hAnsi="Candara"/>
            <w:smallCaps/>
          </w:rPr>
          <w:t>8</w:t>
        </w:r>
        <w:r>
          <w:rPr>
            <w:rFonts w:ascii="Candara" w:hAnsi="Candara"/>
            <w:smallCaps/>
          </w:rPr>
          <w:t xml:space="preserve"> </w:t>
        </w:r>
        <w:r w:rsidR="007D2E9D">
          <w:rPr>
            <w:rFonts w:ascii="Candara" w:hAnsi="Candara"/>
            <w:smallCaps/>
          </w:rPr>
          <w:t xml:space="preserve"> </w:t>
        </w:r>
        <w:r w:rsidRPr="00F86845">
          <w:rPr>
            <w:rFonts w:ascii="Candara" w:hAnsi="Candara"/>
            <w:smallCaps/>
          </w:rPr>
          <w:t xml:space="preserve"> </w:t>
        </w:r>
        <w:r>
          <w:rPr>
            <w:rFonts w:ascii="Candara" w:hAnsi="Candara"/>
            <w:smallCaps/>
          </w:rPr>
          <w:t>0</w:t>
        </w:r>
        <w:r w:rsidR="007D2E9D">
          <w:rPr>
            <w:rFonts w:ascii="Candara" w:hAnsi="Candara"/>
            <w:smallCaps/>
          </w:rPr>
          <w:t>9</w:t>
        </w:r>
        <w:r w:rsidRPr="00F86845">
          <w:rPr>
            <w:rFonts w:ascii="Candara" w:hAnsi="Candara"/>
            <w:smallCaps/>
          </w:rPr>
          <w:t>/20</w:t>
        </w:r>
        <w:r>
          <w:rPr>
            <w:rFonts w:ascii="Candara" w:hAnsi="Candara"/>
            <w:smallCaps/>
          </w:rPr>
          <w:t>1</w:t>
        </w:r>
        <w:r w:rsidR="00913CF4">
          <w:rPr>
            <w:rFonts w:ascii="Candara" w:hAnsi="Candara"/>
            <w:smallCaps/>
          </w:rPr>
          <w:t>2</w:t>
        </w:r>
        <w:r w:rsidRPr="00F86845">
          <w:t xml:space="preserve">                                                                                 </w:t>
        </w:r>
        <w:r>
          <w:t xml:space="preserve">    </w:t>
        </w:r>
        <w:r w:rsidRPr="00F86845">
          <w:rPr>
            <w:rFonts w:ascii="Candara" w:hAnsi="Candara"/>
          </w:rPr>
          <w:t xml:space="preserve">pag. </w:t>
        </w:r>
        <w:r w:rsidR="0098441B" w:rsidRPr="00F86845">
          <w:rPr>
            <w:rFonts w:ascii="Candara" w:hAnsi="Candara"/>
          </w:rPr>
          <w:fldChar w:fldCharType="begin"/>
        </w:r>
        <w:r w:rsidRPr="00F86845">
          <w:rPr>
            <w:rFonts w:ascii="Candara" w:hAnsi="Candara"/>
          </w:rPr>
          <w:instrText xml:space="preserve"> PAGE    \* MERGEFORMAT </w:instrText>
        </w:r>
        <w:r w:rsidR="0098441B" w:rsidRPr="00F86845">
          <w:rPr>
            <w:rFonts w:ascii="Candara" w:hAnsi="Candara"/>
          </w:rPr>
          <w:fldChar w:fldCharType="separate"/>
        </w:r>
        <w:r w:rsidR="00DF5824">
          <w:rPr>
            <w:rFonts w:ascii="Candara" w:hAnsi="Candara"/>
            <w:noProof/>
          </w:rPr>
          <w:t>6</w:t>
        </w:r>
        <w:r w:rsidR="0098441B" w:rsidRPr="00F86845">
          <w:rPr>
            <w:rFonts w:ascii="Candara" w:hAnsi="Candara"/>
          </w:rPr>
          <w:fldChar w:fldCharType="end"/>
        </w:r>
      </w:p>
    </w:sdtContent>
  </w:sdt>
  <w:p w:rsidR="00CE1BCA" w:rsidRPr="00F86845" w:rsidRDefault="00CE1BCA" w:rsidP="00F8684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1C6" w:rsidRDefault="00F101C6" w:rsidP="00F86845">
      <w:r>
        <w:separator/>
      </w:r>
    </w:p>
  </w:footnote>
  <w:footnote w:type="continuationSeparator" w:id="0">
    <w:p w:rsidR="00F101C6" w:rsidRDefault="00F101C6" w:rsidP="00F868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BCA" w:rsidRDefault="00CE1BCA" w:rsidP="00F86845">
    <w:r>
      <w:rPr>
        <w:noProof/>
      </w:rPr>
      <w:drawing>
        <wp:anchor distT="0" distB="0" distL="114300" distR="114300" simplePos="0" relativeHeight="251658240" behindDoc="0" locked="0" layoutInCell="1" allowOverlap="1">
          <wp:simplePos x="0" y="0"/>
          <wp:positionH relativeFrom="margin">
            <wp:posOffset>-99060</wp:posOffset>
          </wp:positionH>
          <wp:positionV relativeFrom="margin">
            <wp:posOffset>-379095</wp:posOffset>
          </wp:positionV>
          <wp:extent cx="934085" cy="371475"/>
          <wp:effectExtent l="19050" t="0" r="0" b="0"/>
          <wp:wrapSquare wrapText="bothSides"/>
          <wp:docPr id="4" name="Immagine 9" descr="Logo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2005"/>
                  <pic:cNvPicPr>
                    <a:picLocks noChangeAspect="1" noChangeArrowheads="1"/>
                  </pic:cNvPicPr>
                </pic:nvPicPr>
                <pic:blipFill>
                  <a:blip r:embed="rId1"/>
                  <a:srcRect/>
                  <a:stretch>
                    <a:fillRect/>
                  </a:stretch>
                </pic:blipFill>
                <pic:spPr bwMode="auto">
                  <a:xfrm>
                    <a:off x="0" y="0"/>
                    <a:ext cx="934085" cy="371475"/>
                  </a:xfrm>
                  <a:prstGeom prst="rect">
                    <a:avLst/>
                  </a:prstGeom>
                  <a:noFill/>
                  <a:ln w="9525">
                    <a:noFill/>
                    <a:miter lim="800000"/>
                    <a:headEnd/>
                    <a:tailEnd/>
                  </a:ln>
                </pic:spPr>
              </pic:pic>
            </a:graphicData>
          </a:graphic>
        </wp:anchor>
      </w:drawing>
    </w:r>
  </w:p>
  <w:p w:rsidR="00CE1BCA" w:rsidRPr="00F86845" w:rsidRDefault="00CE1BCA" w:rsidP="00F86845">
    <w:pPr>
      <w:pStyle w:val="Intestazione"/>
      <w:jc w:val="right"/>
      <w:rPr>
        <w:rFonts w:ascii="Candara" w:hAnsi="Candara"/>
      </w:rPr>
    </w:pPr>
    <w:r>
      <w:rPr>
        <w:rFonts w:ascii="Candara" w:hAnsi="Candara"/>
      </w:rPr>
      <w:t>User Manual ZENIA/BIO400</w:t>
    </w:r>
    <w:r w:rsidRPr="00F86845">
      <w:rPr>
        <w:rFonts w:ascii="Candara" w:hAnsi="Candara"/>
      </w:rPr>
      <w:t xml:space="preserve"> - </w:t>
    </w:r>
    <w:r>
      <w:rPr>
        <w:rFonts w:ascii="Candara" w:hAnsi="Candara"/>
      </w:rPr>
      <w:t>ENG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4"/>
    <w:lvl w:ilvl="0">
      <w:start w:val="1"/>
      <w:numFmt w:val="bullet"/>
      <w:lvlText w:val="o"/>
      <w:lvlJc w:val="left"/>
      <w:pPr>
        <w:tabs>
          <w:tab w:val="num" w:pos="360"/>
        </w:tabs>
        <w:ind w:left="360" w:hanging="360"/>
      </w:pPr>
      <w:rPr>
        <w:rFonts w:ascii="Courier New" w:hAnsi="Courier New"/>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2">
    <w:nsid w:val="00000005"/>
    <w:multiLevelType w:val="multilevel"/>
    <w:tmpl w:val="00000005"/>
    <w:name w:val="WW8Num7"/>
    <w:lvl w:ilvl="0">
      <w:start w:val="1"/>
      <w:numFmt w:val="bullet"/>
      <w:lvlText w:val="o"/>
      <w:lvlJc w:val="left"/>
      <w:pPr>
        <w:tabs>
          <w:tab w:val="num" w:pos="720"/>
        </w:tabs>
        <w:ind w:left="720" w:hanging="360"/>
      </w:pPr>
      <w:rPr>
        <w:rFonts w:ascii="Courier New" w:hAnsi="Courier New"/>
      </w:rPr>
    </w:lvl>
    <w:lvl w:ilv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A"/>
    <w:multiLevelType w:val="singleLevel"/>
    <w:tmpl w:val="0000000A"/>
    <w:name w:val="WW8Num13"/>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5"/>
    <w:lvl w:ilvl="0">
      <w:start w:val="1"/>
      <w:numFmt w:val="bullet"/>
      <w:lvlText w:val=""/>
      <w:lvlJc w:val="left"/>
      <w:pPr>
        <w:tabs>
          <w:tab w:val="num" w:pos="1259"/>
        </w:tabs>
        <w:ind w:left="1259" w:hanging="360"/>
      </w:pPr>
      <w:rPr>
        <w:rFonts w:ascii="Symbol" w:hAnsi="Symbol"/>
      </w:rPr>
    </w:lvl>
  </w:abstractNum>
  <w:abstractNum w:abstractNumId="5">
    <w:nsid w:val="010555FF"/>
    <w:multiLevelType w:val="hybridMultilevel"/>
    <w:tmpl w:val="C9FEAAE2"/>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8564305"/>
    <w:multiLevelType w:val="hybridMultilevel"/>
    <w:tmpl w:val="CB5C0A64"/>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2A4F1C"/>
    <w:multiLevelType w:val="hybridMultilevel"/>
    <w:tmpl w:val="59F6A3EC"/>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30E0ABC"/>
    <w:multiLevelType w:val="hybridMultilevel"/>
    <w:tmpl w:val="C4E637A0"/>
    <w:lvl w:ilvl="0" w:tplc="413278DC">
      <w:start w:val="1"/>
      <w:numFmt w:val="decimal"/>
      <w:pStyle w:val="Stile2"/>
      <w:lvlText w:val="%1."/>
      <w:lvlJc w:val="left"/>
      <w:pPr>
        <w:ind w:left="786" w:hanging="360"/>
      </w:p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9">
    <w:nsid w:val="28AA3140"/>
    <w:multiLevelType w:val="hybridMultilevel"/>
    <w:tmpl w:val="27DEE7B4"/>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94611AA"/>
    <w:multiLevelType w:val="hybridMultilevel"/>
    <w:tmpl w:val="C5748798"/>
    <w:lvl w:ilvl="0" w:tplc="94A4D0E8">
      <w:start w:val="1"/>
      <w:numFmt w:val="decimal"/>
      <w:pStyle w:val="Sottoparagrafo"/>
      <w:lvlText w:val="%1."/>
      <w:lvlJc w:val="left"/>
      <w:pPr>
        <w:ind w:left="786" w:hanging="360"/>
      </w:p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nsid w:val="31472CA4"/>
    <w:multiLevelType w:val="hybridMultilevel"/>
    <w:tmpl w:val="AD7C079A"/>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38E665D"/>
    <w:multiLevelType w:val="hybridMultilevel"/>
    <w:tmpl w:val="752464F6"/>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8A82725"/>
    <w:multiLevelType w:val="hybridMultilevel"/>
    <w:tmpl w:val="E048EE7A"/>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1061C5C"/>
    <w:multiLevelType w:val="hybridMultilevel"/>
    <w:tmpl w:val="6D969EC0"/>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BDB3596"/>
    <w:multiLevelType w:val="hybridMultilevel"/>
    <w:tmpl w:val="19E25038"/>
    <w:lvl w:ilvl="0" w:tplc="FA6E0914">
      <w:start w:val="1"/>
      <w:numFmt w:val="decimal"/>
      <w:lvlText w:val="%1)"/>
      <w:lvlJc w:val="left"/>
      <w:pPr>
        <w:tabs>
          <w:tab w:val="num" w:pos="900"/>
        </w:tabs>
        <w:ind w:left="900" w:hanging="360"/>
      </w:pPr>
      <w:rPr>
        <w:rFonts w:hint="default"/>
        <w:b/>
      </w:rPr>
    </w:lvl>
    <w:lvl w:ilvl="1" w:tplc="EBFCDB78">
      <w:start w:val="23"/>
      <w:numFmt w:val="decimal"/>
      <w:lvlText w:val="%2."/>
      <w:lvlJc w:val="left"/>
      <w:pPr>
        <w:tabs>
          <w:tab w:val="num" w:pos="2175"/>
        </w:tabs>
        <w:ind w:left="2175" w:hanging="915"/>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5C056CD5"/>
    <w:multiLevelType w:val="hybridMultilevel"/>
    <w:tmpl w:val="0B3C641C"/>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272748F"/>
    <w:multiLevelType w:val="hybridMultilevel"/>
    <w:tmpl w:val="BB30DAF2"/>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3FB6E44"/>
    <w:multiLevelType w:val="hybridMultilevel"/>
    <w:tmpl w:val="FC980456"/>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CC62ACE"/>
    <w:multiLevelType w:val="hybridMultilevel"/>
    <w:tmpl w:val="A3B837C2"/>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DD141D5"/>
    <w:multiLevelType w:val="hybridMultilevel"/>
    <w:tmpl w:val="7A904E3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0BF1711"/>
    <w:multiLevelType w:val="hybridMultilevel"/>
    <w:tmpl w:val="2870CE50"/>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1825D46"/>
    <w:multiLevelType w:val="hybridMultilevel"/>
    <w:tmpl w:val="CE0C46CE"/>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48730D8"/>
    <w:multiLevelType w:val="hybridMultilevel"/>
    <w:tmpl w:val="3C505ACE"/>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59A5DD2"/>
    <w:multiLevelType w:val="hybridMultilevel"/>
    <w:tmpl w:val="1DCC8F8E"/>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0D2490"/>
    <w:multiLevelType w:val="hybridMultilevel"/>
    <w:tmpl w:val="D7D46DD6"/>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7763CFE"/>
    <w:multiLevelType w:val="hybridMultilevel"/>
    <w:tmpl w:val="FCEA4F3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7B791731"/>
    <w:multiLevelType w:val="hybridMultilevel"/>
    <w:tmpl w:val="B596AD44"/>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22"/>
  </w:num>
  <w:num w:numId="5">
    <w:abstractNumId w:val="21"/>
  </w:num>
  <w:num w:numId="6">
    <w:abstractNumId w:val="26"/>
  </w:num>
  <w:num w:numId="7">
    <w:abstractNumId w:val="15"/>
  </w:num>
  <w:num w:numId="8">
    <w:abstractNumId w:val="25"/>
  </w:num>
  <w:num w:numId="9">
    <w:abstractNumId w:val="17"/>
  </w:num>
  <w:num w:numId="10">
    <w:abstractNumId w:val="20"/>
  </w:num>
  <w:num w:numId="11">
    <w:abstractNumId w:val="13"/>
  </w:num>
  <w:num w:numId="12">
    <w:abstractNumId w:val="16"/>
  </w:num>
  <w:num w:numId="13">
    <w:abstractNumId w:val="11"/>
  </w:num>
  <w:num w:numId="14">
    <w:abstractNumId w:val="27"/>
  </w:num>
  <w:num w:numId="15">
    <w:abstractNumId w:val="5"/>
  </w:num>
  <w:num w:numId="16">
    <w:abstractNumId w:val="7"/>
  </w:num>
  <w:num w:numId="17">
    <w:abstractNumId w:val="14"/>
  </w:num>
  <w:num w:numId="18">
    <w:abstractNumId w:val="19"/>
  </w:num>
  <w:num w:numId="19">
    <w:abstractNumId w:val="23"/>
  </w:num>
  <w:num w:numId="20">
    <w:abstractNumId w:val="6"/>
  </w:num>
  <w:num w:numId="21">
    <w:abstractNumId w:val="18"/>
  </w:num>
  <w:num w:numId="22">
    <w:abstractNumId w:val="24"/>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efaultTableStyle w:val="Grigliamedia1-Colore1"/>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24BF2"/>
    <w:rsid w:val="00007DFF"/>
    <w:rsid w:val="00015617"/>
    <w:rsid w:val="0002146E"/>
    <w:rsid w:val="00022F1D"/>
    <w:rsid w:val="00024BF2"/>
    <w:rsid w:val="000338E1"/>
    <w:rsid w:val="000369EC"/>
    <w:rsid w:val="0003735F"/>
    <w:rsid w:val="00042836"/>
    <w:rsid w:val="00052197"/>
    <w:rsid w:val="00052E2E"/>
    <w:rsid w:val="00061E27"/>
    <w:rsid w:val="0006388D"/>
    <w:rsid w:val="000725C3"/>
    <w:rsid w:val="00072CEB"/>
    <w:rsid w:val="000776AF"/>
    <w:rsid w:val="00080203"/>
    <w:rsid w:val="00080A96"/>
    <w:rsid w:val="00081821"/>
    <w:rsid w:val="000849E5"/>
    <w:rsid w:val="00090BF0"/>
    <w:rsid w:val="00092D7D"/>
    <w:rsid w:val="00093F6A"/>
    <w:rsid w:val="00094250"/>
    <w:rsid w:val="0009735A"/>
    <w:rsid w:val="00097575"/>
    <w:rsid w:val="000A0C86"/>
    <w:rsid w:val="000A45A5"/>
    <w:rsid w:val="000C74B6"/>
    <w:rsid w:val="000C792C"/>
    <w:rsid w:val="000D2474"/>
    <w:rsid w:val="000D27C1"/>
    <w:rsid w:val="000D43DB"/>
    <w:rsid w:val="000D5150"/>
    <w:rsid w:val="000E2719"/>
    <w:rsid w:val="000E40A1"/>
    <w:rsid w:val="000F49FD"/>
    <w:rsid w:val="000F4F46"/>
    <w:rsid w:val="001056A7"/>
    <w:rsid w:val="00110047"/>
    <w:rsid w:val="001100E4"/>
    <w:rsid w:val="001114A0"/>
    <w:rsid w:val="001125C1"/>
    <w:rsid w:val="00114899"/>
    <w:rsid w:val="0012331B"/>
    <w:rsid w:val="001302E3"/>
    <w:rsid w:val="00132748"/>
    <w:rsid w:val="00133647"/>
    <w:rsid w:val="00133F59"/>
    <w:rsid w:val="00141047"/>
    <w:rsid w:val="00142672"/>
    <w:rsid w:val="001431C2"/>
    <w:rsid w:val="00144B58"/>
    <w:rsid w:val="00145B05"/>
    <w:rsid w:val="001476B5"/>
    <w:rsid w:val="0015181E"/>
    <w:rsid w:val="00154F30"/>
    <w:rsid w:val="001611E5"/>
    <w:rsid w:val="00163BAF"/>
    <w:rsid w:val="00172AB7"/>
    <w:rsid w:val="001743B5"/>
    <w:rsid w:val="0017611E"/>
    <w:rsid w:val="00180DD5"/>
    <w:rsid w:val="00182A61"/>
    <w:rsid w:val="00182DE3"/>
    <w:rsid w:val="001841E1"/>
    <w:rsid w:val="00191537"/>
    <w:rsid w:val="0019582C"/>
    <w:rsid w:val="001A31B3"/>
    <w:rsid w:val="001A6517"/>
    <w:rsid w:val="001B0DE0"/>
    <w:rsid w:val="001B2C8F"/>
    <w:rsid w:val="001B59A1"/>
    <w:rsid w:val="001B60FA"/>
    <w:rsid w:val="001C0B95"/>
    <w:rsid w:val="001C2EF0"/>
    <w:rsid w:val="001C3885"/>
    <w:rsid w:val="001C4E82"/>
    <w:rsid w:val="001C6D0A"/>
    <w:rsid w:val="001C7BC3"/>
    <w:rsid w:val="001D275E"/>
    <w:rsid w:val="001D3C93"/>
    <w:rsid w:val="001D48F7"/>
    <w:rsid w:val="001D5AF0"/>
    <w:rsid w:val="001D7275"/>
    <w:rsid w:val="001E1570"/>
    <w:rsid w:val="001E40C9"/>
    <w:rsid w:val="001E4F23"/>
    <w:rsid w:val="001E7A4C"/>
    <w:rsid w:val="001F1B22"/>
    <w:rsid w:val="0020449F"/>
    <w:rsid w:val="00205DDA"/>
    <w:rsid w:val="00210004"/>
    <w:rsid w:val="00210B44"/>
    <w:rsid w:val="00215413"/>
    <w:rsid w:val="00222718"/>
    <w:rsid w:val="00222F4D"/>
    <w:rsid w:val="00223E44"/>
    <w:rsid w:val="00224544"/>
    <w:rsid w:val="00240958"/>
    <w:rsid w:val="00244D0D"/>
    <w:rsid w:val="00250BE2"/>
    <w:rsid w:val="0025366B"/>
    <w:rsid w:val="0025393A"/>
    <w:rsid w:val="002547D9"/>
    <w:rsid w:val="00255530"/>
    <w:rsid w:val="00263DCF"/>
    <w:rsid w:val="0027134E"/>
    <w:rsid w:val="002766C9"/>
    <w:rsid w:val="00285B52"/>
    <w:rsid w:val="002871DA"/>
    <w:rsid w:val="00290F76"/>
    <w:rsid w:val="00293257"/>
    <w:rsid w:val="002936F3"/>
    <w:rsid w:val="00297E53"/>
    <w:rsid w:val="002A04B5"/>
    <w:rsid w:val="002A2202"/>
    <w:rsid w:val="002A5F5C"/>
    <w:rsid w:val="002C0218"/>
    <w:rsid w:val="002C3A1F"/>
    <w:rsid w:val="002C445A"/>
    <w:rsid w:val="002C6CED"/>
    <w:rsid w:val="002D459B"/>
    <w:rsid w:val="002D5CB2"/>
    <w:rsid w:val="002D6C69"/>
    <w:rsid w:val="002D7ADA"/>
    <w:rsid w:val="002E14A6"/>
    <w:rsid w:val="002E18C3"/>
    <w:rsid w:val="002E4F9C"/>
    <w:rsid w:val="002F449F"/>
    <w:rsid w:val="002F628C"/>
    <w:rsid w:val="002F6AF8"/>
    <w:rsid w:val="00302DA7"/>
    <w:rsid w:val="00303703"/>
    <w:rsid w:val="0030639C"/>
    <w:rsid w:val="00315C06"/>
    <w:rsid w:val="00317C64"/>
    <w:rsid w:val="0032104F"/>
    <w:rsid w:val="0032124F"/>
    <w:rsid w:val="003304A0"/>
    <w:rsid w:val="00336E5E"/>
    <w:rsid w:val="003379AA"/>
    <w:rsid w:val="003427B3"/>
    <w:rsid w:val="003430C4"/>
    <w:rsid w:val="00344D01"/>
    <w:rsid w:val="00345498"/>
    <w:rsid w:val="0035185E"/>
    <w:rsid w:val="00351A11"/>
    <w:rsid w:val="00353DD4"/>
    <w:rsid w:val="00363986"/>
    <w:rsid w:val="00364CE3"/>
    <w:rsid w:val="0036748E"/>
    <w:rsid w:val="003737A8"/>
    <w:rsid w:val="00385EB2"/>
    <w:rsid w:val="00386545"/>
    <w:rsid w:val="00391FB3"/>
    <w:rsid w:val="00395B9A"/>
    <w:rsid w:val="003A0872"/>
    <w:rsid w:val="003A6113"/>
    <w:rsid w:val="003B063E"/>
    <w:rsid w:val="003B404F"/>
    <w:rsid w:val="003B6A77"/>
    <w:rsid w:val="003C31FE"/>
    <w:rsid w:val="003D0D81"/>
    <w:rsid w:val="003D1F0C"/>
    <w:rsid w:val="003D23DD"/>
    <w:rsid w:val="003D5A0E"/>
    <w:rsid w:val="003E0D2C"/>
    <w:rsid w:val="003E1788"/>
    <w:rsid w:val="003E58E5"/>
    <w:rsid w:val="003E6300"/>
    <w:rsid w:val="003F0F18"/>
    <w:rsid w:val="003F5B6C"/>
    <w:rsid w:val="003F7295"/>
    <w:rsid w:val="00403AF1"/>
    <w:rsid w:val="00407652"/>
    <w:rsid w:val="00412863"/>
    <w:rsid w:val="0041394D"/>
    <w:rsid w:val="004146BB"/>
    <w:rsid w:val="0041480A"/>
    <w:rsid w:val="004202F6"/>
    <w:rsid w:val="00430426"/>
    <w:rsid w:val="00431E3C"/>
    <w:rsid w:val="00437D27"/>
    <w:rsid w:val="0044309A"/>
    <w:rsid w:val="00444C46"/>
    <w:rsid w:val="0045145A"/>
    <w:rsid w:val="00453244"/>
    <w:rsid w:val="004627FB"/>
    <w:rsid w:val="00465496"/>
    <w:rsid w:val="00467AA0"/>
    <w:rsid w:val="0047430C"/>
    <w:rsid w:val="00476C08"/>
    <w:rsid w:val="00484C8D"/>
    <w:rsid w:val="0049120F"/>
    <w:rsid w:val="00492064"/>
    <w:rsid w:val="00492741"/>
    <w:rsid w:val="00495417"/>
    <w:rsid w:val="004A11A8"/>
    <w:rsid w:val="004A279A"/>
    <w:rsid w:val="004A2F2F"/>
    <w:rsid w:val="004A3097"/>
    <w:rsid w:val="004A48AB"/>
    <w:rsid w:val="004A7B0A"/>
    <w:rsid w:val="004B0077"/>
    <w:rsid w:val="004B096E"/>
    <w:rsid w:val="004B1DFE"/>
    <w:rsid w:val="004B24D0"/>
    <w:rsid w:val="004B3410"/>
    <w:rsid w:val="004B42AF"/>
    <w:rsid w:val="004B59E7"/>
    <w:rsid w:val="004B5F70"/>
    <w:rsid w:val="004B7055"/>
    <w:rsid w:val="004C0EE4"/>
    <w:rsid w:val="004C11B9"/>
    <w:rsid w:val="004C2D92"/>
    <w:rsid w:val="004C6C44"/>
    <w:rsid w:val="004D7203"/>
    <w:rsid w:val="004F6094"/>
    <w:rsid w:val="004F6C3B"/>
    <w:rsid w:val="004F7E57"/>
    <w:rsid w:val="005011A3"/>
    <w:rsid w:val="005011AA"/>
    <w:rsid w:val="005015FF"/>
    <w:rsid w:val="00504FB4"/>
    <w:rsid w:val="005078E6"/>
    <w:rsid w:val="005108AF"/>
    <w:rsid w:val="00511B03"/>
    <w:rsid w:val="005121AD"/>
    <w:rsid w:val="005143B1"/>
    <w:rsid w:val="0051577C"/>
    <w:rsid w:val="00516AD2"/>
    <w:rsid w:val="00517512"/>
    <w:rsid w:val="00524A7A"/>
    <w:rsid w:val="00537F61"/>
    <w:rsid w:val="00543C79"/>
    <w:rsid w:val="005440BC"/>
    <w:rsid w:val="005501AD"/>
    <w:rsid w:val="00550CFA"/>
    <w:rsid w:val="00555A93"/>
    <w:rsid w:val="00557ED7"/>
    <w:rsid w:val="005604D0"/>
    <w:rsid w:val="00561698"/>
    <w:rsid w:val="00562BDF"/>
    <w:rsid w:val="00571DCD"/>
    <w:rsid w:val="00574EF2"/>
    <w:rsid w:val="00583BAE"/>
    <w:rsid w:val="00584319"/>
    <w:rsid w:val="005848A8"/>
    <w:rsid w:val="005871DD"/>
    <w:rsid w:val="00590390"/>
    <w:rsid w:val="00590B46"/>
    <w:rsid w:val="0059303A"/>
    <w:rsid w:val="00596770"/>
    <w:rsid w:val="005B4432"/>
    <w:rsid w:val="005B68DD"/>
    <w:rsid w:val="005B6BF8"/>
    <w:rsid w:val="005C3400"/>
    <w:rsid w:val="005D09ED"/>
    <w:rsid w:val="005E03B3"/>
    <w:rsid w:val="005E1253"/>
    <w:rsid w:val="005E3073"/>
    <w:rsid w:val="005E335B"/>
    <w:rsid w:val="005E4B75"/>
    <w:rsid w:val="005E78A2"/>
    <w:rsid w:val="005F4A55"/>
    <w:rsid w:val="00600517"/>
    <w:rsid w:val="006023D5"/>
    <w:rsid w:val="00610419"/>
    <w:rsid w:val="00613EEC"/>
    <w:rsid w:val="00613FFD"/>
    <w:rsid w:val="00614C7C"/>
    <w:rsid w:val="00616DA8"/>
    <w:rsid w:val="00617FAD"/>
    <w:rsid w:val="00620716"/>
    <w:rsid w:val="0062206E"/>
    <w:rsid w:val="006235DB"/>
    <w:rsid w:val="00623F0E"/>
    <w:rsid w:val="006263E0"/>
    <w:rsid w:val="00626DC5"/>
    <w:rsid w:val="0063466D"/>
    <w:rsid w:val="00634F5C"/>
    <w:rsid w:val="0064048F"/>
    <w:rsid w:val="00642000"/>
    <w:rsid w:val="0064298C"/>
    <w:rsid w:val="006556E0"/>
    <w:rsid w:val="00655BC2"/>
    <w:rsid w:val="00660D6F"/>
    <w:rsid w:val="0067167D"/>
    <w:rsid w:val="00671E37"/>
    <w:rsid w:val="00675556"/>
    <w:rsid w:val="00675EBD"/>
    <w:rsid w:val="006803A0"/>
    <w:rsid w:val="00683962"/>
    <w:rsid w:val="00685386"/>
    <w:rsid w:val="00686031"/>
    <w:rsid w:val="006864DF"/>
    <w:rsid w:val="0069189C"/>
    <w:rsid w:val="00691B8E"/>
    <w:rsid w:val="00694014"/>
    <w:rsid w:val="006A44DE"/>
    <w:rsid w:val="006B0BAA"/>
    <w:rsid w:val="006B1E1A"/>
    <w:rsid w:val="006B60B5"/>
    <w:rsid w:val="006C18FA"/>
    <w:rsid w:val="006C1B00"/>
    <w:rsid w:val="006C2083"/>
    <w:rsid w:val="006C3B04"/>
    <w:rsid w:val="006C552B"/>
    <w:rsid w:val="006C5A17"/>
    <w:rsid w:val="006C5BBE"/>
    <w:rsid w:val="006D1010"/>
    <w:rsid w:val="006D46FC"/>
    <w:rsid w:val="006E1CE0"/>
    <w:rsid w:val="006E39A4"/>
    <w:rsid w:val="006F0BD3"/>
    <w:rsid w:val="006F37F4"/>
    <w:rsid w:val="006F37F9"/>
    <w:rsid w:val="006F6558"/>
    <w:rsid w:val="006F6C25"/>
    <w:rsid w:val="006F7AB2"/>
    <w:rsid w:val="00704E97"/>
    <w:rsid w:val="007106A6"/>
    <w:rsid w:val="00717B3E"/>
    <w:rsid w:val="0072056D"/>
    <w:rsid w:val="007226D7"/>
    <w:rsid w:val="00723CCE"/>
    <w:rsid w:val="0072711C"/>
    <w:rsid w:val="007341DA"/>
    <w:rsid w:val="00734763"/>
    <w:rsid w:val="00741FD5"/>
    <w:rsid w:val="00742AF3"/>
    <w:rsid w:val="00743DE7"/>
    <w:rsid w:val="007448D9"/>
    <w:rsid w:val="007449AB"/>
    <w:rsid w:val="007508DC"/>
    <w:rsid w:val="00755286"/>
    <w:rsid w:val="00755CF7"/>
    <w:rsid w:val="007602FF"/>
    <w:rsid w:val="007621B3"/>
    <w:rsid w:val="00783836"/>
    <w:rsid w:val="0078673C"/>
    <w:rsid w:val="00791795"/>
    <w:rsid w:val="00792B84"/>
    <w:rsid w:val="007941F8"/>
    <w:rsid w:val="00794F1E"/>
    <w:rsid w:val="00795365"/>
    <w:rsid w:val="00795AB3"/>
    <w:rsid w:val="00796472"/>
    <w:rsid w:val="007A75D8"/>
    <w:rsid w:val="007B2DC7"/>
    <w:rsid w:val="007B3373"/>
    <w:rsid w:val="007C0AB7"/>
    <w:rsid w:val="007C0F4B"/>
    <w:rsid w:val="007C4FE9"/>
    <w:rsid w:val="007D2E9D"/>
    <w:rsid w:val="007D5779"/>
    <w:rsid w:val="007D6835"/>
    <w:rsid w:val="007D7087"/>
    <w:rsid w:val="007D7886"/>
    <w:rsid w:val="007E0E03"/>
    <w:rsid w:val="007E1C05"/>
    <w:rsid w:val="007F41AB"/>
    <w:rsid w:val="007F65AD"/>
    <w:rsid w:val="00801E45"/>
    <w:rsid w:val="00810B06"/>
    <w:rsid w:val="008152BD"/>
    <w:rsid w:val="008154F0"/>
    <w:rsid w:val="008213F8"/>
    <w:rsid w:val="00822156"/>
    <w:rsid w:val="00826EDD"/>
    <w:rsid w:val="00831892"/>
    <w:rsid w:val="00835B53"/>
    <w:rsid w:val="00841374"/>
    <w:rsid w:val="00842E68"/>
    <w:rsid w:val="00846DFC"/>
    <w:rsid w:val="00856AB1"/>
    <w:rsid w:val="008577C2"/>
    <w:rsid w:val="008704F1"/>
    <w:rsid w:val="0087392B"/>
    <w:rsid w:val="00873F80"/>
    <w:rsid w:val="00875033"/>
    <w:rsid w:val="00875F01"/>
    <w:rsid w:val="008768CB"/>
    <w:rsid w:val="00877980"/>
    <w:rsid w:val="008827D6"/>
    <w:rsid w:val="00885A5B"/>
    <w:rsid w:val="008900D0"/>
    <w:rsid w:val="00892BF8"/>
    <w:rsid w:val="00894E2A"/>
    <w:rsid w:val="008950F1"/>
    <w:rsid w:val="008960EB"/>
    <w:rsid w:val="0089644B"/>
    <w:rsid w:val="008A3CA4"/>
    <w:rsid w:val="008A6CD4"/>
    <w:rsid w:val="008B163C"/>
    <w:rsid w:val="008B2AC3"/>
    <w:rsid w:val="008B2C84"/>
    <w:rsid w:val="008B344C"/>
    <w:rsid w:val="008B560C"/>
    <w:rsid w:val="008B6097"/>
    <w:rsid w:val="008B7370"/>
    <w:rsid w:val="008B7BE7"/>
    <w:rsid w:val="008C41CC"/>
    <w:rsid w:val="008C42D2"/>
    <w:rsid w:val="008C5902"/>
    <w:rsid w:val="008D0BAC"/>
    <w:rsid w:val="008D2967"/>
    <w:rsid w:val="008D2A75"/>
    <w:rsid w:val="008D7433"/>
    <w:rsid w:val="008D7459"/>
    <w:rsid w:val="008E02E3"/>
    <w:rsid w:val="008E0728"/>
    <w:rsid w:val="008E4BE0"/>
    <w:rsid w:val="008F2AD5"/>
    <w:rsid w:val="008F5018"/>
    <w:rsid w:val="008F516F"/>
    <w:rsid w:val="00900C11"/>
    <w:rsid w:val="00901F9F"/>
    <w:rsid w:val="009029D0"/>
    <w:rsid w:val="00902E06"/>
    <w:rsid w:val="009057CA"/>
    <w:rsid w:val="00913CF4"/>
    <w:rsid w:val="0091576E"/>
    <w:rsid w:val="00920058"/>
    <w:rsid w:val="00924616"/>
    <w:rsid w:val="00925711"/>
    <w:rsid w:val="00927AB6"/>
    <w:rsid w:val="009310C4"/>
    <w:rsid w:val="00933ADF"/>
    <w:rsid w:val="00940C4E"/>
    <w:rsid w:val="009431AC"/>
    <w:rsid w:val="00943CBF"/>
    <w:rsid w:val="00944D4A"/>
    <w:rsid w:val="00945F87"/>
    <w:rsid w:val="00952EFC"/>
    <w:rsid w:val="00961227"/>
    <w:rsid w:val="0097127C"/>
    <w:rsid w:val="0097408E"/>
    <w:rsid w:val="00977089"/>
    <w:rsid w:val="0098441B"/>
    <w:rsid w:val="00986108"/>
    <w:rsid w:val="00987D87"/>
    <w:rsid w:val="009904F2"/>
    <w:rsid w:val="00992882"/>
    <w:rsid w:val="00993C83"/>
    <w:rsid w:val="009947F8"/>
    <w:rsid w:val="0099563C"/>
    <w:rsid w:val="0099602E"/>
    <w:rsid w:val="00996210"/>
    <w:rsid w:val="0099685B"/>
    <w:rsid w:val="009A1C6D"/>
    <w:rsid w:val="009B5FB6"/>
    <w:rsid w:val="009C271C"/>
    <w:rsid w:val="009C2D1E"/>
    <w:rsid w:val="009C43BB"/>
    <w:rsid w:val="009E06DF"/>
    <w:rsid w:val="009F31C0"/>
    <w:rsid w:val="00A0256B"/>
    <w:rsid w:val="00A03869"/>
    <w:rsid w:val="00A04AED"/>
    <w:rsid w:val="00A12289"/>
    <w:rsid w:val="00A125B9"/>
    <w:rsid w:val="00A17C8E"/>
    <w:rsid w:val="00A2511D"/>
    <w:rsid w:val="00A27D1A"/>
    <w:rsid w:val="00A27D64"/>
    <w:rsid w:val="00A323E5"/>
    <w:rsid w:val="00A335F3"/>
    <w:rsid w:val="00A34881"/>
    <w:rsid w:val="00A426FE"/>
    <w:rsid w:val="00A4399A"/>
    <w:rsid w:val="00A466B8"/>
    <w:rsid w:val="00A51A9A"/>
    <w:rsid w:val="00A54789"/>
    <w:rsid w:val="00A54CD3"/>
    <w:rsid w:val="00A56EE1"/>
    <w:rsid w:val="00A60648"/>
    <w:rsid w:val="00A6434C"/>
    <w:rsid w:val="00A64AEB"/>
    <w:rsid w:val="00A80742"/>
    <w:rsid w:val="00A8107A"/>
    <w:rsid w:val="00A8310F"/>
    <w:rsid w:val="00A8446C"/>
    <w:rsid w:val="00A84B31"/>
    <w:rsid w:val="00A871E3"/>
    <w:rsid w:val="00A931A1"/>
    <w:rsid w:val="00A97DBF"/>
    <w:rsid w:val="00AA1C4F"/>
    <w:rsid w:val="00AA5752"/>
    <w:rsid w:val="00AA6375"/>
    <w:rsid w:val="00AB2471"/>
    <w:rsid w:val="00AD5B72"/>
    <w:rsid w:val="00AD5E9A"/>
    <w:rsid w:val="00AD610C"/>
    <w:rsid w:val="00AD7F38"/>
    <w:rsid w:val="00AE079A"/>
    <w:rsid w:val="00AE3170"/>
    <w:rsid w:val="00AF156D"/>
    <w:rsid w:val="00AF67C8"/>
    <w:rsid w:val="00AF7AE1"/>
    <w:rsid w:val="00B0097B"/>
    <w:rsid w:val="00B013E5"/>
    <w:rsid w:val="00B019A6"/>
    <w:rsid w:val="00B04398"/>
    <w:rsid w:val="00B07A18"/>
    <w:rsid w:val="00B07A93"/>
    <w:rsid w:val="00B13BE3"/>
    <w:rsid w:val="00B204E5"/>
    <w:rsid w:val="00B25442"/>
    <w:rsid w:val="00B277D1"/>
    <w:rsid w:val="00B45CEE"/>
    <w:rsid w:val="00B54E23"/>
    <w:rsid w:val="00B57C97"/>
    <w:rsid w:val="00B6216A"/>
    <w:rsid w:val="00B755C6"/>
    <w:rsid w:val="00B76116"/>
    <w:rsid w:val="00B80528"/>
    <w:rsid w:val="00B832D4"/>
    <w:rsid w:val="00B83B27"/>
    <w:rsid w:val="00B87376"/>
    <w:rsid w:val="00B901A6"/>
    <w:rsid w:val="00BA03A9"/>
    <w:rsid w:val="00BA2F22"/>
    <w:rsid w:val="00BB104E"/>
    <w:rsid w:val="00BB2A7B"/>
    <w:rsid w:val="00BB7306"/>
    <w:rsid w:val="00BB7A74"/>
    <w:rsid w:val="00BC10E9"/>
    <w:rsid w:val="00BC2CB6"/>
    <w:rsid w:val="00BC32DC"/>
    <w:rsid w:val="00BC61AE"/>
    <w:rsid w:val="00BC6C87"/>
    <w:rsid w:val="00BD0A28"/>
    <w:rsid w:val="00BD2F78"/>
    <w:rsid w:val="00BD458A"/>
    <w:rsid w:val="00BD5EEB"/>
    <w:rsid w:val="00BD73A9"/>
    <w:rsid w:val="00BD7CBF"/>
    <w:rsid w:val="00BE10EF"/>
    <w:rsid w:val="00BE288E"/>
    <w:rsid w:val="00BE47E8"/>
    <w:rsid w:val="00BE5428"/>
    <w:rsid w:val="00BF0187"/>
    <w:rsid w:val="00BF075D"/>
    <w:rsid w:val="00BF1157"/>
    <w:rsid w:val="00BF7C11"/>
    <w:rsid w:val="00C006FD"/>
    <w:rsid w:val="00C01CFC"/>
    <w:rsid w:val="00C10B65"/>
    <w:rsid w:val="00C10EC0"/>
    <w:rsid w:val="00C120E2"/>
    <w:rsid w:val="00C154CB"/>
    <w:rsid w:val="00C16299"/>
    <w:rsid w:val="00C16560"/>
    <w:rsid w:val="00C17719"/>
    <w:rsid w:val="00C227E8"/>
    <w:rsid w:val="00C2587A"/>
    <w:rsid w:val="00C322CA"/>
    <w:rsid w:val="00C36348"/>
    <w:rsid w:val="00C528B8"/>
    <w:rsid w:val="00C55FF2"/>
    <w:rsid w:val="00C6258C"/>
    <w:rsid w:val="00C66DD6"/>
    <w:rsid w:val="00C71C52"/>
    <w:rsid w:val="00C7414F"/>
    <w:rsid w:val="00C758AF"/>
    <w:rsid w:val="00C84C4F"/>
    <w:rsid w:val="00C869E6"/>
    <w:rsid w:val="00CA0D77"/>
    <w:rsid w:val="00CA0F17"/>
    <w:rsid w:val="00CA5A47"/>
    <w:rsid w:val="00CA7E97"/>
    <w:rsid w:val="00CC45A9"/>
    <w:rsid w:val="00CD3D94"/>
    <w:rsid w:val="00CD5D96"/>
    <w:rsid w:val="00CD7726"/>
    <w:rsid w:val="00CE0B68"/>
    <w:rsid w:val="00CE1BCA"/>
    <w:rsid w:val="00CE2A5E"/>
    <w:rsid w:val="00CE7C70"/>
    <w:rsid w:val="00CF5FC5"/>
    <w:rsid w:val="00D1165C"/>
    <w:rsid w:val="00D14C66"/>
    <w:rsid w:val="00D164C8"/>
    <w:rsid w:val="00D22D60"/>
    <w:rsid w:val="00D34CBB"/>
    <w:rsid w:val="00D34D59"/>
    <w:rsid w:val="00D35DCA"/>
    <w:rsid w:val="00D3645D"/>
    <w:rsid w:val="00D37B65"/>
    <w:rsid w:val="00D4222A"/>
    <w:rsid w:val="00D42FFC"/>
    <w:rsid w:val="00D47B9E"/>
    <w:rsid w:val="00D567D3"/>
    <w:rsid w:val="00D56D19"/>
    <w:rsid w:val="00D56FBA"/>
    <w:rsid w:val="00D62A4E"/>
    <w:rsid w:val="00D656CE"/>
    <w:rsid w:val="00D6692B"/>
    <w:rsid w:val="00D67C37"/>
    <w:rsid w:val="00D71D02"/>
    <w:rsid w:val="00D728DA"/>
    <w:rsid w:val="00D752C1"/>
    <w:rsid w:val="00D8138C"/>
    <w:rsid w:val="00D83EBD"/>
    <w:rsid w:val="00D8434F"/>
    <w:rsid w:val="00D90078"/>
    <w:rsid w:val="00D9379D"/>
    <w:rsid w:val="00D95A0C"/>
    <w:rsid w:val="00D961BC"/>
    <w:rsid w:val="00DA50D4"/>
    <w:rsid w:val="00DA535E"/>
    <w:rsid w:val="00DA600F"/>
    <w:rsid w:val="00DA6537"/>
    <w:rsid w:val="00DB00BB"/>
    <w:rsid w:val="00DB45BC"/>
    <w:rsid w:val="00DB59A2"/>
    <w:rsid w:val="00DB7915"/>
    <w:rsid w:val="00DC2188"/>
    <w:rsid w:val="00DC4054"/>
    <w:rsid w:val="00DC6CE0"/>
    <w:rsid w:val="00DC75E1"/>
    <w:rsid w:val="00DD409D"/>
    <w:rsid w:val="00DD4E9B"/>
    <w:rsid w:val="00DD507F"/>
    <w:rsid w:val="00DE3E3F"/>
    <w:rsid w:val="00DE5B43"/>
    <w:rsid w:val="00DE6054"/>
    <w:rsid w:val="00DF3DC5"/>
    <w:rsid w:val="00DF5824"/>
    <w:rsid w:val="00DF5F08"/>
    <w:rsid w:val="00DF644A"/>
    <w:rsid w:val="00E00E59"/>
    <w:rsid w:val="00E0332E"/>
    <w:rsid w:val="00E07AB1"/>
    <w:rsid w:val="00E11785"/>
    <w:rsid w:val="00E11B7A"/>
    <w:rsid w:val="00E131C5"/>
    <w:rsid w:val="00E13E21"/>
    <w:rsid w:val="00E20334"/>
    <w:rsid w:val="00E22103"/>
    <w:rsid w:val="00E254A1"/>
    <w:rsid w:val="00E31E82"/>
    <w:rsid w:val="00E37160"/>
    <w:rsid w:val="00E40CD1"/>
    <w:rsid w:val="00E424AB"/>
    <w:rsid w:val="00E4479C"/>
    <w:rsid w:val="00E4578C"/>
    <w:rsid w:val="00E460CD"/>
    <w:rsid w:val="00E50B13"/>
    <w:rsid w:val="00E523AC"/>
    <w:rsid w:val="00E55A74"/>
    <w:rsid w:val="00E641CB"/>
    <w:rsid w:val="00E7036A"/>
    <w:rsid w:val="00E73709"/>
    <w:rsid w:val="00E82E07"/>
    <w:rsid w:val="00E84268"/>
    <w:rsid w:val="00E87C57"/>
    <w:rsid w:val="00E91A54"/>
    <w:rsid w:val="00E91BBB"/>
    <w:rsid w:val="00E92380"/>
    <w:rsid w:val="00E93810"/>
    <w:rsid w:val="00E94C5F"/>
    <w:rsid w:val="00EA4259"/>
    <w:rsid w:val="00EA66BA"/>
    <w:rsid w:val="00EA7CE6"/>
    <w:rsid w:val="00EB6BFA"/>
    <w:rsid w:val="00EC0A36"/>
    <w:rsid w:val="00EC10A2"/>
    <w:rsid w:val="00EC1B43"/>
    <w:rsid w:val="00EC24BF"/>
    <w:rsid w:val="00EC5BA2"/>
    <w:rsid w:val="00ED4D1A"/>
    <w:rsid w:val="00ED4DD1"/>
    <w:rsid w:val="00ED64C0"/>
    <w:rsid w:val="00EE2F06"/>
    <w:rsid w:val="00EF3C6A"/>
    <w:rsid w:val="00EF4D99"/>
    <w:rsid w:val="00F0062D"/>
    <w:rsid w:val="00F101C6"/>
    <w:rsid w:val="00F10DF5"/>
    <w:rsid w:val="00F157FF"/>
    <w:rsid w:val="00F17E8E"/>
    <w:rsid w:val="00F214DF"/>
    <w:rsid w:val="00F21914"/>
    <w:rsid w:val="00F31EE2"/>
    <w:rsid w:val="00F449D8"/>
    <w:rsid w:val="00F513AE"/>
    <w:rsid w:val="00F55148"/>
    <w:rsid w:val="00F6284A"/>
    <w:rsid w:val="00F64106"/>
    <w:rsid w:val="00F67863"/>
    <w:rsid w:val="00F71823"/>
    <w:rsid w:val="00F76BBA"/>
    <w:rsid w:val="00F83BEF"/>
    <w:rsid w:val="00F83D61"/>
    <w:rsid w:val="00F843AF"/>
    <w:rsid w:val="00F851C3"/>
    <w:rsid w:val="00F86845"/>
    <w:rsid w:val="00F92957"/>
    <w:rsid w:val="00F95FFB"/>
    <w:rsid w:val="00FA3945"/>
    <w:rsid w:val="00FA4684"/>
    <w:rsid w:val="00FA585A"/>
    <w:rsid w:val="00FA7C62"/>
    <w:rsid w:val="00FB1820"/>
    <w:rsid w:val="00FC0B4A"/>
    <w:rsid w:val="00FC4AC1"/>
    <w:rsid w:val="00FC757C"/>
    <w:rsid w:val="00FD167E"/>
    <w:rsid w:val="00FD23D3"/>
    <w:rsid w:val="00FD2D22"/>
    <w:rsid w:val="00FE1D09"/>
    <w:rsid w:val="00FE1FD3"/>
    <w:rsid w:val="00FE4309"/>
    <w:rsid w:val="00FE5896"/>
    <w:rsid w:val="00FF73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metricconverter"/>
  <w:shapeDefaults>
    <o:shapedefaults v:ext="edit" spidmax="2049"/>
    <o:shapelayout v:ext="edit">
      <o:idmap v:ext="edit" data="1"/>
    </o:shapelayout>
  </w:shapeDefaults>
  <w:decimalSymbol w:val=","/>
  <w:listSeparator w:val=";"/>
  <w15:docId w15:val="{FC0E6629-54AF-458D-AF17-E139504BD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86845"/>
    <w:pPr>
      <w:spacing w:after="0" w:line="312" w:lineRule="auto"/>
      <w:jc w:val="both"/>
    </w:pPr>
    <w:rPr>
      <w:rFonts w:ascii="Verdana" w:eastAsia="Times New Roman" w:hAnsi="Verdana" w:cs="Tahoma"/>
      <w:bCs/>
      <w:sz w:val="24"/>
      <w:szCs w:val="24"/>
      <w:lang w:eastAsia="it-IT"/>
    </w:rPr>
  </w:style>
  <w:style w:type="paragraph" w:styleId="Titolo1">
    <w:name w:val="heading 1"/>
    <w:basedOn w:val="Normale"/>
    <w:next w:val="Normale"/>
    <w:link w:val="Titolo1Carattere"/>
    <w:uiPriority w:val="9"/>
    <w:qFormat/>
    <w:rsid w:val="00E11B7A"/>
    <w:pPr>
      <w:keepNext/>
      <w:keepLines/>
      <w:spacing w:before="480"/>
      <w:outlineLvl w:val="0"/>
    </w:pPr>
    <w:rPr>
      <w:rFonts w:asciiTheme="majorHAnsi" w:eastAsiaTheme="majorEastAsia" w:hAnsiTheme="majorHAnsi" w:cstheme="majorBidi"/>
      <w:b/>
      <w:bCs w:val="0"/>
      <w:color w:val="365F91" w:themeColor="accent1" w:themeShade="BF"/>
      <w:sz w:val="28"/>
      <w:szCs w:val="28"/>
    </w:rPr>
  </w:style>
  <w:style w:type="paragraph" w:styleId="Titolo2">
    <w:name w:val="heading 2"/>
    <w:basedOn w:val="Normale"/>
    <w:next w:val="Normale"/>
    <w:link w:val="Titolo2Carattere"/>
    <w:uiPriority w:val="9"/>
    <w:semiHidden/>
    <w:unhideWhenUsed/>
    <w:qFormat/>
    <w:rsid w:val="00E11B7A"/>
    <w:pPr>
      <w:keepNext/>
      <w:keepLines/>
      <w:spacing w:before="200"/>
      <w:outlineLvl w:val="1"/>
    </w:pPr>
    <w:rPr>
      <w:rFonts w:asciiTheme="majorHAnsi" w:eastAsiaTheme="majorEastAsia" w:hAnsiTheme="majorHAnsi" w:cstheme="majorBidi"/>
      <w:b/>
      <w:bCs w:val="0"/>
      <w:color w:val="4F81BD" w:themeColor="accent1"/>
      <w:sz w:val="26"/>
      <w:szCs w:val="26"/>
    </w:rPr>
  </w:style>
  <w:style w:type="paragraph" w:styleId="Titolo4">
    <w:name w:val="heading 4"/>
    <w:basedOn w:val="Normale"/>
    <w:next w:val="Normale"/>
    <w:link w:val="Titolo4Carattere"/>
    <w:uiPriority w:val="9"/>
    <w:semiHidden/>
    <w:unhideWhenUsed/>
    <w:qFormat/>
    <w:rsid w:val="00E11B7A"/>
    <w:pPr>
      <w:keepNext/>
      <w:keepLines/>
      <w:spacing w:before="200"/>
      <w:outlineLvl w:val="3"/>
    </w:pPr>
    <w:rPr>
      <w:rFonts w:asciiTheme="majorHAnsi" w:eastAsiaTheme="majorEastAsia" w:hAnsiTheme="majorHAnsi" w:cstheme="majorBidi"/>
      <w:b/>
      <w:bCs w:val="0"/>
      <w:i/>
      <w:iCs/>
      <w:color w:val="4F81BD" w:themeColor="accent1"/>
    </w:rPr>
  </w:style>
  <w:style w:type="paragraph" w:styleId="Titolo7">
    <w:name w:val="heading 7"/>
    <w:basedOn w:val="Normale"/>
    <w:next w:val="Normale"/>
    <w:link w:val="Titolo7Carattere"/>
    <w:qFormat/>
    <w:rsid w:val="00E94C5F"/>
    <w:pPr>
      <w:keepNext/>
      <w:jc w:val="center"/>
      <w:outlineLvl w:val="6"/>
    </w:pPr>
    <w:rPr>
      <w:rFonts w:ascii="Trebuchet MS" w:hAnsi="Trebuchet MS"/>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predefinitoparagrafo"/>
    <w:link w:val="Titolo7"/>
    <w:rsid w:val="00E94C5F"/>
    <w:rPr>
      <w:rFonts w:ascii="Trebuchet MS" w:eastAsia="Times New Roman" w:hAnsi="Trebuchet MS" w:cs="Times New Roman"/>
      <w:b/>
      <w:sz w:val="24"/>
      <w:szCs w:val="24"/>
      <w:lang w:eastAsia="it-IT"/>
    </w:rPr>
  </w:style>
  <w:style w:type="paragraph" w:styleId="Intestazione">
    <w:name w:val="header"/>
    <w:basedOn w:val="Normale"/>
    <w:link w:val="IntestazioneCarattere"/>
    <w:semiHidden/>
    <w:rsid w:val="00E94C5F"/>
    <w:pPr>
      <w:tabs>
        <w:tab w:val="center" w:pos="4819"/>
        <w:tab w:val="right" w:pos="9638"/>
      </w:tabs>
    </w:pPr>
  </w:style>
  <w:style w:type="character" w:customStyle="1" w:styleId="IntestazioneCarattere">
    <w:name w:val="Intestazione Carattere"/>
    <w:basedOn w:val="Carpredefinitoparagrafo"/>
    <w:link w:val="Intestazione"/>
    <w:semiHidden/>
    <w:rsid w:val="00E94C5F"/>
    <w:rPr>
      <w:rFonts w:ascii="Times New Roman" w:eastAsia="Times New Roman" w:hAnsi="Times New Roman" w:cs="Times New Roman"/>
      <w:sz w:val="24"/>
      <w:szCs w:val="24"/>
      <w:lang w:eastAsia="it-IT"/>
    </w:rPr>
  </w:style>
  <w:style w:type="paragraph" w:styleId="Pidipagina">
    <w:name w:val="footer"/>
    <w:basedOn w:val="Normale"/>
    <w:link w:val="PidipaginaCarattere"/>
    <w:rsid w:val="00E94C5F"/>
    <w:pPr>
      <w:tabs>
        <w:tab w:val="center" w:pos="4819"/>
        <w:tab w:val="right" w:pos="9638"/>
      </w:tabs>
    </w:pPr>
  </w:style>
  <w:style w:type="character" w:customStyle="1" w:styleId="PidipaginaCarattere">
    <w:name w:val="Piè di pagina Carattere"/>
    <w:basedOn w:val="Carpredefinitoparagrafo"/>
    <w:link w:val="Pidipagina"/>
    <w:uiPriority w:val="99"/>
    <w:rsid w:val="00E94C5F"/>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rsid w:val="00E94C5F"/>
    <w:rPr>
      <w:color w:val="0000FF"/>
      <w:u w:val="single"/>
    </w:rPr>
  </w:style>
  <w:style w:type="character" w:styleId="Numeropagina">
    <w:name w:val="page number"/>
    <w:basedOn w:val="Carpredefinitoparagrafo"/>
    <w:semiHidden/>
    <w:rsid w:val="00E94C5F"/>
  </w:style>
  <w:style w:type="paragraph" w:styleId="Testofumetto">
    <w:name w:val="Balloon Text"/>
    <w:basedOn w:val="Normale"/>
    <w:link w:val="TestofumettoCarattere"/>
    <w:uiPriority w:val="99"/>
    <w:semiHidden/>
    <w:unhideWhenUsed/>
    <w:rsid w:val="00E94C5F"/>
    <w:rPr>
      <w:rFonts w:ascii="Tahoma" w:hAnsi="Tahoma"/>
      <w:sz w:val="16"/>
      <w:szCs w:val="16"/>
    </w:rPr>
  </w:style>
  <w:style w:type="character" w:customStyle="1" w:styleId="TestofumettoCarattere">
    <w:name w:val="Testo fumetto Carattere"/>
    <w:basedOn w:val="Carpredefinitoparagrafo"/>
    <w:link w:val="Testofumetto"/>
    <w:uiPriority w:val="99"/>
    <w:semiHidden/>
    <w:rsid w:val="00E94C5F"/>
    <w:rPr>
      <w:rFonts w:ascii="Tahoma" w:eastAsia="Times New Roman" w:hAnsi="Tahoma" w:cs="Tahoma"/>
      <w:sz w:val="16"/>
      <w:szCs w:val="16"/>
      <w:lang w:eastAsia="it-IT"/>
    </w:rPr>
  </w:style>
  <w:style w:type="character" w:customStyle="1" w:styleId="Titolo1Carattere">
    <w:name w:val="Titolo 1 Carattere"/>
    <w:basedOn w:val="Carpredefinitoparagrafo"/>
    <w:link w:val="Titolo1"/>
    <w:uiPriority w:val="9"/>
    <w:rsid w:val="00E11B7A"/>
    <w:rPr>
      <w:rFonts w:asciiTheme="majorHAnsi" w:eastAsiaTheme="majorEastAsia" w:hAnsiTheme="majorHAnsi" w:cstheme="majorBidi"/>
      <w:b/>
      <w:bCs/>
      <w:color w:val="365F91" w:themeColor="accent1" w:themeShade="BF"/>
      <w:sz w:val="28"/>
      <w:szCs w:val="28"/>
      <w:lang w:eastAsia="it-IT"/>
    </w:rPr>
  </w:style>
  <w:style w:type="character" w:customStyle="1" w:styleId="Titolo2Carattere">
    <w:name w:val="Titolo 2 Carattere"/>
    <w:basedOn w:val="Carpredefinitoparagrafo"/>
    <w:link w:val="Titolo2"/>
    <w:uiPriority w:val="9"/>
    <w:semiHidden/>
    <w:rsid w:val="00E11B7A"/>
    <w:rPr>
      <w:rFonts w:asciiTheme="majorHAnsi" w:eastAsiaTheme="majorEastAsia" w:hAnsiTheme="majorHAnsi" w:cstheme="majorBidi"/>
      <w:b/>
      <w:bCs/>
      <w:color w:val="4F81BD" w:themeColor="accent1"/>
      <w:sz w:val="26"/>
      <w:szCs w:val="26"/>
      <w:lang w:eastAsia="it-IT"/>
    </w:rPr>
  </w:style>
  <w:style w:type="character" w:customStyle="1" w:styleId="Titolo4Carattere">
    <w:name w:val="Titolo 4 Carattere"/>
    <w:basedOn w:val="Carpredefinitoparagrafo"/>
    <w:link w:val="Titolo4"/>
    <w:uiPriority w:val="9"/>
    <w:semiHidden/>
    <w:rsid w:val="00E11B7A"/>
    <w:rPr>
      <w:rFonts w:asciiTheme="majorHAnsi" w:eastAsiaTheme="majorEastAsia" w:hAnsiTheme="majorHAnsi" w:cstheme="majorBidi"/>
      <w:b/>
      <w:bCs/>
      <w:i/>
      <w:iCs/>
      <w:color w:val="4F81BD" w:themeColor="accent1"/>
      <w:sz w:val="24"/>
      <w:szCs w:val="24"/>
      <w:lang w:eastAsia="it-IT"/>
    </w:rPr>
  </w:style>
  <w:style w:type="paragraph" w:styleId="Corpotesto">
    <w:name w:val="Body Text"/>
    <w:basedOn w:val="Normale"/>
    <w:link w:val="CorpotestoCarattere"/>
    <w:semiHidden/>
    <w:rsid w:val="00E11B7A"/>
    <w:pPr>
      <w:spacing w:line="240" w:lineRule="atLeast"/>
    </w:pPr>
    <w:rPr>
      <w:rFonts w:ascii="Cambria" w:hAnsi="Cambria"/>
      <w:sz w:val="20"/>
      <w:szCs w:val="20"/>
    </w:rPr>
  </w:style>
  <w:style w:type="character" w:customStyle="1" w:styleId="CorpotestoCarattere">
    <w:name w:val="Corpo testo Carattere"/>
    <w:basedOn w:val="Carpredefinitoparagrafo"/>
    <w:link w:val="Corpotesto"/>
    <w:semiHidden/>
    <w:rsid w:val="00E11B7A"/>
    <w:rPr>
      <w:rFonts w:ascii="Cambria" w:eastAsia="Times New Roman" w:hAnsi="Cambria" w:cs="Times New Roman"/>
      <w:sz w:val="20"/>
      <w:szCs w:val="20"/>
      <w:lang w:eastAsia="it-IT"/>
    </w:rPr>
  </w:style>
  <w:style w:type="paragraph" w:styleId="Sommario1">
    <w:name w:val="toc 1"/>
    <w:basedOn w:val="Normale"/>
    <w:next w:val="Normale"/>
    <w:link w:val="Sommario1Carattere"/>
    <w:uiPriority w:val="39"/>
    <w:qFormat/>
    <w:rsid w:val="00E11B7A"/>
    <w:pPr>
      <w:suppressAutoHyphens/>
    </w:pPr>
    <w:rPr>
      <w:b/>
      <w:bCs w:val="0"/>
      <w:sz w:val="28"/>
      <w:szCs w:val="28"/>
      <w:lang w:eastAsia="ar-SA"/>
    </w:rPr>
  </w:style>
  <w:style w:type="paragraph" w:styleId="Nessunaspaziatura">
    <w:name w:val="No Spacing"/>
    <w:uiPriority w:val="1"/>
    <w:qFormat/>
    <w:rsid w:val="00F86845"/>
    <w:pPr>
      <w:spacing w:after="0" w:line="240" w:lineRule="auto"/>
      <w:jc w:val="both"/>
    </w:pPr>
    <w:rPr>
      <w:rFonts w:ascii="Verdana" w:eastAsia="Times New Roman" w:hAnsi="Verdana" w:cs="Tahoma"/>
      <w:bCs/>
      <w:sz w:val="24"/>
      <w:szCs w:val="24"/>
      <w:lang w:eastAsia="it-IT"/>
    </w:rPr>
  </w:style>
  <w:style w:type="paragraph" w:styleId="Paragrafoelenco">
    <w:name w:val="List Paragraph"/>
    <w:basedOn w:val="Normale"/>
    <w:link w:val="ParagrafoelencoCarattere"/>
    <w:qFormat/>
    <w:rsid w:val="00FD23D3"/>
    <w:pPr>
      <w:ind w:left="2946" w:hanging="360"/>
      <w:contextualSpacing/>
    </w:pPr>
  </w:style>
  <w:style w:type="paragraph" w:customStyle="1" w:styleId="Sottoparagrafo">
    <w:name w:val="Sottoparagrafo"/>
    <w:basedOn w:val="Paragrafoelenco"/>
    <w:link w:val="SottoparagrafoCarattere"/>
    <w:qFormat/>
    <w:rsid w:val="00794F1E"/>
    <w:pPr>
      <w:numPr>
        <w:numId w:val="1"/>
      </w:numPr>
    </w:pPr>
  </w:style>
  <w:style w:type="paragraph" w:styleId="Sommario2">
    <w:name w:val="toc 2"/>
    <w:basedOn w:val="Normale"/>
    <w:next w:val="Normale"/>
    <w:uiPriority w:val="39"/>
    <w:qFormat/>
    <w:rsid w:val="00977089"/>
    <w:pPr>
      <w:suppressAutoHyphens/>
      <w:spacing w:line="240" w:lineRule="auto"/>
      <w:ind w:left="240"/>
      <w:jc w:val="left"/>
    </w:pPr>
    <w:rPr>
      <w:rFonts w:cs="Times New Roman"/>
      <w:bCs w:val="0"/>
      <w:sz w:val="28"/>
      <w:lang w:eastAsia="ar-SA"/>
    </w:rPr>
  </w:style>
  <w:style w:type="paragraph" w:styleId="Sommario3">
    <w:name w:val="toc 3"/>
    <w:basedOn w:val="Normale"/>
    <w:next w:val="Normale"/>
    <w:uiPriority w:val="39"/>
    <w:semiHidden/>
    <w:qFormat/>
    <w:rsid w:val="00977089"/>
    <w:pPr>
      <w:suppressAutoHyphens/>
      <w:spacing w:line="240" w:lineRule="auto"/>
      <w:ind w:left="480"/>
      <w:jc w:val="left"/>
    </w:pPr>
    <w:rPr>
      <w:rFonts w:cs="Times New Roman"/>
      <w:bCs w:val="0"/>
      <w:sz w:val="28"/>
      <w:lang w:eastAsia="ar-SA"/>
    </w:rPr>
  </w:style>
  <w:style w:type="character" w:customStyle="1" w:styleId="SottoparagrafoCarattere">
    <w:name w:val="Sottoparagrafo Carattere"/>
    <w:basedOn w:val="ParagrafoelencoCarattere"/>
    <w:link w:val="Sottoparagrafo"/>
    <w:rsid w:val="00794F1E"/>
    <w:rPr>
      <w:rFonts w:ascii="Verdana" w:eastAsia="Times New Roman" w:hAnsi="Verdana" w:cs="Tahoma"/>
      <w:bCs/>
      <w:sz w:val="24"/>
      <w:szCs w:val="24"/>
      <w:lang w:eastAsia="it-IT"/>
    </w:rPr>
  </w:style>
  <w:style w:type="paragraph" w:styleId="Sommario7">
    <w:name w:val="toc 7"/>
    <w:basedOn w:val="Normale"/>
    <w:next w:val="Normale"/>
    <w:autoRedefine/>
    <w:uiPriority w:val="39"/>
    <w:unhideWhenUsed/>
    <w:rsid w:val="00C322CA"/>
    <w:pPr>
      <w:spacing w:after="100"/>
      <w:ind w:left="1440"/>
    </w:pPr>
  </w:style>
  <w:style w:type="paragraph" w:customStyle="1" w:styleId="TITOLOPRINCIPALE">
    <w:name w:val="TITOLO PRINCIPALE"/>
    <w:basedOn w:val="Sommario1"/>
    <w:link w:val="PARAGRAFOPRINCIPALECarattere"/>
    <w:qFormat/>
    <w:rsid w:val="00FA585A"/>
    <w:pPr>
      <w:jc w:val="center"/>
    </w:pPr>
    <w:rPr>
      <w:caps/>
      <w:sz w:val="32"/>
      <w:szCs w:val="32"/>
    </w:rPr>
  </w:style>
  <w:style w:type="paragraph" w:styleId="Sommario4">
    <w:name w:val="toc 4"/>
    <w:basedOn w:val="Normale"/>
    <w:next w:val="Normale"/>
    <w:autoRedefine/>
    <w:uiPriority w:val="39"/>
    <w:semiHidden/>
    <w:unhideWhenUsed/>
    <w:rsid w:val="00977089"/>
    <w:pPr>
      <w:spacing w:after="100"/>
      <w:ind w:left="720"/>
    </w:pPr>
  </w:style>
  <w:style w:type="paragraph" w:styleId="Indice1">
    <w:name w:val="index 1"/>
    <w:basedOn w:val="Normale"/>
    <w:next w:val="Normale"/>
    <w:autoRedefine/>
    <w:uiPriority w:val="99"/>
    <w:semiHidden/>
    <w:unhideWhenUsed/>
    <w:rsid w:val="003A6113"/>
    <w:pPr>
      <w:spacing w:line="240" w:lineRule="auto"/>
      <w:ind w:left="240" w:hanging="240"/>
    </w:pPr>
    <w:rPr>
      <w:b/>
      <w:sz w:val="28"/>
    </w:rPr>
  </w:style>
  <w:style w:type="paragraph" w:styleId="Indice2">
    <w:name w:val="index 2"/>
    <w:basedOn w:val="Normale"/>
    <w:next w:val="Normale"/>
    <w:autoRedefine/>
    <w:uiPriority w:val="99"/>
    <w:semiHidden/>
    <w:unhideWhenUsed/>
    <w:rsid w:val="003A6113"/>
    <w:pPr>
      <w:spacing w:line="240" w:lineRule="auto"/>
      <w:ind w:left="480" w:hanging="240"/>
    </w:pPr>
    <w:rPr>
      <w:sz w:val="28"/>
    </w:rPr>
  </w:style>
  <w:style w:type="paragraph" w:styleId="Indice3">
    <w:name w:val="index 3"/>
    <w:basedOn w:val="Normale"/>
    <w:next w:val="Normale"/>
    <w:autoRedefine/>
    <w:uiPriority w:val="99"/>
    <w:semiHidden/>
    <w:unhideWhenUsed/>
    <w:rsid w:val="003A6113"/>
    <w:pPr>
      <w:spacing w:line="240" w:lineRule="auto"/>
      <w:ind w:left="720" w:hanging="240"/>
    </w:pPr>
    <w:rPr>
      <w:sz w:val="28"/>
    </w:rPr>
  </w:style>
  <w:style w:type="paragraph" w:styleId="Titolosommario">
    <w:name w:val="TOC Heading"/>
    <w:basedOn w:val="Titolo1"/>
    <w:next w:val="Normale"/>
    <w:uiPriority w:val="39"/>
    <w:unhideWhenUsed/>
    <w:qFormat/>
    <w:rsid w:val="007C4FE9"/>
    <w:pPr>
      <w:spacing w:line="276" w:lineRule="auto"/>
      <w:jc w:val="left"/>
      <w:outlineLvl w:val="9"/>
    </w:pPr>
    <w:rPr>
      <w:bCs/>
      <w:lang w:eastAsia="en-US"/>
    </w:rPr>
  </w:style>
  <w:style w:type="character" w:customStyle="1" w:styleId="Sommario1Carattere">
    <w:name w:val="Sommario 1 Carattere"/>
    <w:basedOn w:val="Carpredefinitoparagrafo"/>
    <w:link w:val="Sommario1"/>
    <w:semiHidden/>
    <w:rsid w:val="001B60FA"/>
    <w:rPr>
      <w:rFonts w:ascii="Verdana" w:eastAsia="Times New Roman" w:hAnsi="Verdana" w:cs="Tahoma"/>
      <w:b/>
      <w:sz w:val="28"/>
      <w:szCs w:val="28"/>
      <w:lang w:eastAsia="ar-SA"/>
    </w:rPr>
  </w:style>
  <w:style w:type="character" w:customStyle="1" w:styleId="PARAGRAFOPRINCIPALECarattere">
    <w:name w:val="PARAGRAFO PRINCIPALE Carattere"/>
    <w:basedOn w:val="Sommario1Carattere"/>
    <w:link w:val="TITOLOPRINCIPALE"/>
    <w:rsid w:val="00FA585A"/>
    <w:rPr>
      <w:rFonts w:ascii="Verdana" w:eastAsia="Times New Roman" w:hAnsi="Verdana" w:cs="Tahoma"/>
      <w:b/>
      <w:caps/>
      <w:sz w:val="32"/>
      <w:szCs w:val="32"/>
      <w:lang w:eastAsia="ar-SA"/>
    </w:rPr>
  </w:style>
  <w:style w:type="paragraph" w:styleId="Didascalia">
    <w:name w:val="caption"/>
    <w:basedOn w:val="Normale"/>
    <w:next w:val="Normale"/>
    <w:uiPriority w:val="35"/>
    <w:unhideWhenUsed/>
    <w:qFormat/>
    <w:rsid w:val="00F6284A"/>
    <w:pPr>
      <w:spacing w:after="200" w:line="240" w:lineRule="auto"/>
    </w:pPr>
    <w:rPr>
      <w:b/>
      <w:bCs w:val="0"/>
      <w:color w:val="4F81BD" w:themeColor="accent1"/>
      <w:sz w:val="18"/>
      <w:szCs w:val="18"/>
    </w:rPr>
  </w:style>
  <w:style w:type="paragraph" w:customStyle="1" w:styleId="Avvertenze">
    <w:name w:val="Avvertenze"/>
    <w:basedOn w:val="Normale"/>
    <w:link w:val="AvvertenzeCarattere"/>
    <w:qFormat/>
    <w:rsid w:val="00DD4E9B"/>
    <w:rPr>
      <w:rFonts w:ascii="Tahoma" w:hAnsi="Tahoma"/>
      <w:b/>
      <w:i/>
      <w:caps/>
      <w:noProof/>
    </w:rPr>
  </w:style>
  <w:style w:type="paragraph" w:customStyle="1" w:styleId="Stile2">
    <w:name w:val="Stile2"/>
    <w:basedOn w:val="Paragrafoelenco"/>
    <w:link w:val="Stile2Carattere"/>
    <w:qFormat/>
    <w:rsid w:val="00CE2A5E"/>
    <w:pPr>
      <w:numPr>
        <w:numId w:val="2"/>
      </w:numPr>
      <w:jc w:val="left"/>
    </w:pPr>
    <w:rPr>
      <w:caps/>
    </w:rPr>
  </w:style>
  <w:style w:type="character" w:customStyle="1" w:styleId="AvvertenzeCarattere">
    <w:name w:val="Avvertenze Carattere"/>
    <w:basedOn w:val="Carpredefinitoparagrafo"/>
    <w:link w:val="Avvertenze"/>
    <w:rsid w:val="00DD4E9B"/>
    <w:rPr>
      <w:rFonts w:ascii="Tahoma" w:eastAsia="Times New Roman" w:hAnsi="Tahoma" w:cs="Tahoma"/>
      <w:b/>
      <w:bCs/>
      <w:i/>
      <w:caps/>
      <w:noProof/>
      <w:sz w:val="24"/>
      <w:szCs w:val="24"/>
      <w:lang w:eastAsia="it-IT"/>
    </w:rPr>
  </w:style>
  <w:style w:type="table" w:styleId="Grigliatabella">
    <w:name w:val="Table Grid"/>
    <w:basedOn w:val="Tabellanormale"/>
    <w:uiPriority w:val="59"/>
    <w:rsid w:val="002A04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aragrafoelencoCarattere">
    <w:name w:val="Paragrafo elenco Carattere"/>
    <w:basedOn w:val="Carpredefinitoparagrafo"/>
    <w:link w:val="Paragrafoelenco"/>
    <w:uiPriority w:val="34"/>
    <w:rsid w:val="00CE2A5E"/>
    <w:rPr>
      <w:rFonts w:ascii="Verdana" w:eastAsia="Times New Roman" w:hAnsi="Verdana" w:cs="Tahoma"/>
      <w:bCs/>
      <w:sz w:val="24"/>
      <w:szCs w:val="24"/>
      <w:lang w:eastAsia="it-IT"/>
    </w:rPr>
  </w:style>
  <w:style w:type="character" w:customStyle="1" w:styleId="Stile2Carattere">
    <w:name w:val="Stile2 Carattere"/>
    <w:basedOn w:val="ParagrafoelencoCarattere"/>
    <w:link w:val="Stile2"/>
    <w:rsid w:val="00CE2A5E"/>
    <w:rPr>
      <w:rFonts w:ascii="Verdana" w:eastAsia="Times New Roman" w:hAnsi="Verdana" w:cs="Tahoma"/>
      <w:bCs/>
      <w:caps/>
      <w:sz w:val="24"/>
      <w:szCs w:val="24"/>
      <w:lang w:eastAsia="it-IT"/>
    </w:rPr>
  </w:style>
  <w:style w:type="table" w:customStyle="1" w:styleId="Sfondomedio1-Colore11">
    <w:name w:val="Sfondo medio 1 - Colore 11"/>
    <w:basedOn w:val="Tabellanormale"/>
    <w:uiPriority w:val="63"/>
    <w:rsid w:val="002A04B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fondomedio2-Colore11">
    <w:name w:val="Sfondo medio 2 - Colore 11"/>
    <w:basedOn w:val="Tabellanormale"/>
    <w:uiPriority w:val="64"/>
    <w:rsid w:val="003E0D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Elencochiaro-Colore11">
    <w:name w:val="Elenco chiaro - Colore 11"/>
    <w:basedOn w:val="Tabellanormale"/>
    <w:uiPriority w:val="61"/>
    <w:rsid w:val="003E0D2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gliachiara-Colore11">
    <w:name w:val="Griglia chiara - Colore 11"/>
    <w:basedOn w:val="Tabellanormale"/>
    <w:uiPriority w:val="62"/>
    <w:rsid w:val="003E0D2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media3-Colore1">
    <w:name w:val="Medium Grid 3 Accent 1"/>
    <w:basedOn w:val="Tabellanormale"/>
    <w:uiPriority w:val="69"/>
    <w:rsid w:val="003E0D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gliamedia1-Colore1">
    <w:name w:val="Medium Grid 1 Accent 1"/>
    <w:basedOn w:val="Tabellanormale"/>
    <w:uiPriority w:val="67"/>
    <w:rsid w:val="003E0D2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rpodeltesto21">
    <w:name w:val="Corpo del testo 21"/>
    <w:basedOn w:val="Normale"/>
    <w:rsid w:val="00132748"/>
    <w:pPr>
      <w:tabs>
        <w:tab w:val="left" w:pos="567"/>
      </w:tabs>
      <w:suppressAutoHyphens/>
      <w:spacing w:before="120" w:after="60" w:line="240" w:lineRule="auto"/>
    </w:pPr>
    <w:rPr>
      <w:rFonts w:ascii="Arial" w:hAnsi="Arial" w:cs="Times New Roman"/>
      <w:bCs w:val="0"/>
      <w:szCs w:val="20"/>
      <w:lang w:eastAsia="ar-SA"/>
    </w:rPr>
  </w:style>
  <w:style w:type="character" w:styleId="Enfasigrassetto">
    <w:name w:val="Strong"/>
    <w:basedOn w:val="Carpredefinitoparagrafo"/>
    <w:qFormat/>
    <w:rsid w:val="009B5FB6"/>
    <w:rPr>
      <w:b/>
      <w:bCs/>
    </w:rPr>
  </w:style>
  <w:style w:type="paragraph" w:styleId="Corpodeltesto2">
    <w:name w:val="Body Text 2"/>
    <w:basedOn w:val="Normale"/>
    <w:link w:val="Corpodeltesto2Carattere"/>
    <w:uiPriority w:val="99"/>
    <w:semiHidden/>
    <w:unhideWhenUsed/>
    <w:rsid w:val="001611E5"/>
    <w:pPr>
      <w:spacing w:after="120" w:line="480" w:lineRule="auto"/>
    </w:pPr>
  </w:style>
  <w:style w:type="character" w:customStyle="1" w:styleId="Corpodeltesto2Carattere">
    <w:name w:val="Corpo del testo 2 Carattere"/>
    <w:basedOn w:val="Carpredefinitoparagrafo"/>
    <w:link w:val="Corpodeltesto2"/>
    <w:uiPriority w:val="99"/>
    <w:semiHidden/>
    <w:rsid w:val="001611E5"/>
    <w:rPr>
      <w:rFonts w:ascii="Verdana" w:eastAsia="Times New Roman" w:hAnsi="Verdana" w:cs="Tahoma"/>
      <w:bCs/>
      <w:sz w:val="24"/>
      <w:szCs w:val="24"/>
      <w:lang w:eastAsia="it-IT"/>
    </w:rPr>
  </w:style>
  <w:style w:type="character" w:customStyle="1" w:styleId="hps">
    <w:name w:val="hps"/>
    <w:basedOn w:val="Carpredefinitoparagrafo"/>
    <w:rsid w:val="002D6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hyperlink" Target="http://www.agrinova-italia.it"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www.agrinova-italia.it/" TargetMode="Externa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36044-8219-44B3-804E-A9689513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A77DA34E.dotm</Template>
  <TotalTime>5055</TotalTime>
  <Pages>1</Pages>
  <Words>6184</Words>
  <Characters>35254</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MANUALE ISTRUZIONI ZENIA ITA </vt:lpstr>
    </vt:vector>
  </TitlesOfParts>
  <Company>AGRINOVA SRL</Company>
  <LinksUpToDate>false</LinksUpToDate>
  <CharactersWithSpaces>41356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ISTRUZIONI ZENIA ITA </dc:title>
  <dc:subject/>
  <dc:creator>AGRINOVA srl - Federico Bettin</dc:creator>
  <cp:keywords/>
  <dc:description/>
  <cp:lastModifiedBy>Federico Bettin - AGRINOVA</cp:lastModifiedBy>
  <cp:revision>405</cp:revision>
  <cp:lastPrinted>2013-12-18T14:37:00Z</cp:lastPrinted>
  <dcterms:created xsi:type="dcterms:W3CDTF">2009-09-26T09:47:00Z</dcterms:created>
  <dcterms:modified xsi:type="dcterms:W3CDTF">2013-12-18T14:38:00Z</dcterms:modified>
</cp:coreProperties>
</file>